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34642" w14:textId="0B1A719D" w:rsidR="009C0835" w:rsidRPr="005E16C5" w:rsidRDefault="00EB6986" w:rsidP="00EB6986">
      <w:pPr>
        <w:pStyle w:val="Heading1"/>
        <w:jc w:val="center"/>
      </w:pPr>
      <w:r>
        <w:t xml:space="preserve">Workshop: </w:t>
      </w:r>
      <w:r w:rsidR="009C0835" w:rsidRPr="005E16C5">
        <w:t xml:space="preserve">Mapping Immigration </w:t>
      </w:r>
      <w:r>
        <w:t>U</w:t>
      </w:r>
      <w:r w:rsidR="0082513A" w:rsidRPr="005E16C5">
        <w:t>sing Social Explorer</w:t>
      </w:r>
    </w:p>
    <w:p w14:paraId="213B04C8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</w:rPr>
      </w:pPr>
    </w:p>
    <w:p w14:paraId="703325FA" w14:textId="2F6AEC7F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 xml:space="preserve">Objective: </w:t>
      </w:r>
      <w:r w:rsidR="00CF0CE0">
        <w:rPr>
          <w:rFonts w:ascii="Calibri Light" w:hAnsi="Calibri Light" w:cs="Times New Roman"/>
          <w:sz w:val="22"/>
          <w:szCs w:val="22"/>
        </w:rPr>
        <w:t xml:space="preserve">We will use </w:t>
      </w:r>
      <w:r w:rsidR="00C63389">
        <w:rPr>
          <w:rFonts w:ascii="Calibri Light" w:hAnsi="Calibri Light" w:cs="Times New Roman"/>
          <w:sz w:val="22"/>
          <w:szCs w:val="22"/>
        </w:rPr>
        <w:t xml:space="preserve">the </w:t>
      </w:r>
      <w:r w:rsidR="00C63389" w:rsidRPr="005E16C5">
        <w:rPr>
          <w:rFonts w:ascii="Calibri Light" w:hAnsi="Calibri Light" w:cs="Times New Roman"/>
          <w:sz w:val="22"/>
          <w:szCs w:val="22"/>
        </w:rPr>
        <w:t xml:space="preserve">Social Explorer </w:t>
      </w:r>
      <w:r w:rsidR="00C63389">
        <w:rPr>
          <w:rFonts w:ascii="Calibri Light" w:hAnsi="Calibri Light" w:cs="Times New Roman"/>
          <w:sz w:val="22"/>
          <w:szCs w:val="22"/>
        </w:rPr>
        <w:t xml:space="preserve">demography data visualization </w:t>
      </w:r>
      <w:r w:rsidR="00B8323C">
        <w:rPr>
          <w:rFonts w:ascii="Calibri Light" w:hAnsi="Calibri Light" w:cs="Times New Roman"/>
          <w:sz w:val="22"/>
          <w:szCs w:val="22"/>
        </w:rPr>
        <w:t>interface</w:t>
      </w:r>
      <w:r w:rsidR="00CF0CE0">
        <w:rPr>
          <w:rFonts w:ascii="Calibri Light" w:hAnsi="Calibri Light" w:cs="Times New Roman"/>
          <w:sz w:val="22"/>
          <w:szCs w:val="22"/>
        </w:rPr>
        <w:t xml:space="preserve"> </w:t>
      </w:r>
      <w:r w:rsidR="00C63389" w:rsidRPr="00C63389">
        <w:rPr>
          <w:rFonts w:ascii="Calibri Light" w:hAnsi="Calibri Light" w:cs="Times New Roman"/>
          <w:sz w:val="22"/>
          <w:szCs w:val="22"/>
        </w:rPr>
        <w:t xml:space="preserve">to take snapshots of the changing demographic patterns </w:t>
      </w:r>
      <w:r w:rsidR="00C63389" w:rsidRPr="005E16C5">
        <w:rPr>
          <w:rFonts w:ascii="Calibri Light" w:hAnsi="Calibri Light" w:cs="Times New Roman"/>
          <w:sz w:val="22"/>
          <w:szCs w:val="22"/>
        </w:rPr>
        <w:t xml:space="preserve">in the neighborhood immediately surrounding </w:t>
      </w:r>
      <w:r w:rsidR="00C63389">
        <w:rPr>
          <w:rFonts w:ascii="Calibri Light" w:hAnsi="Calibri Light" w:cs="Times New Roman"/>
          <w:sz w:val="22"/>
          <w:szCs w:val="22"/>
        </w:rPr>
        <w:t xml:space="preserve">your chosen site for ethnographic research. Use the snapshots to </w:t>
      </w:r>
      <w:r w:rsidR="00DC414A">
        <w:rPr>
          <w:rFonts w:ascii="Calibri Light" w:hAnsi="Calibri Light" w:cs="Times New Roman"/>
          <w:sz w:val="22"/>
          <w:szCs w:val="22"/>
        </w:rPr>
        <w:t xml:space="preserve">prepare a PowerPoint presentation </w:t>
      </w:r>
      <w:r w:rsidR="00DE273A">
        <w:rPr>
          <w:rFonts w:ascii="Calibri Light" w:hAnsi="Calibri Light" w:cs="Times New Roman"/>
          <w:sz w:val="22"/>
          <w:szCs w:val="22"/>
        </w:rPr>
        <w:t xml:space="preserve">describing how </w:t>
      </w:r>
      <w:r w:rsidR="007C3646" w:rsidRPr="00C63389">
        <w:rPr>
          <w:rFonts w:ascii="Calibri Light" w:hAnsi="Calibri Light" w:cs="Times New Roman"/>
          <w:sz w:val="22"/>
          <w:szCs w:val="22"/>
        </w:rPr>
        <w:t xml:space="preserve">a specific Asian cultural-linguistic </w:t>
      </w:r>
      <w:r w:rsidRPr="005E16C5">
        <w:rPr>
          <w:rFonts w:ascii="Calibri Light" w:hAnsi="Calibri Light" w:cs="Times New Roman"/>
          <w:sz w:val="22"/>
          <w:szCs w:val="22"/>
        </w:rPr>
        <w:t xml:space="preserve">population </w:t>
      </w:r>
      <w:r w:rsidR="007C3646">
        <w:rPr>
          <w:rFonts w:ascii="Calibri Light" w:hAnsi="Calibri Light" w:cs="Times New Roman"/>
          <w:sz w:val="22"/>
          <w:szCs w:val="22"/>
        </w:rPr>
        <w:t xml:space="preserve">has </w:t>
      </w:r>
      <w:r w:rsidRPr="005E16C5">
        <w:rPr>
          <w:rFonts w:ascii="Calibri Light" w:hAnsi="Calibri Light" w:cs="Times New Roman"/>
          <w:sz w:val="22"/>
          <w:szCs w:val="22"/>
        </w:rPr>
        <w:t>change</w:t>
      </w:r>
      <w:r w:rsidR="00BA7097" w:rsidRPr="005E16C5">
        <w:rPr>
          <w:rFonts w:ascii="Calibri Light" w:hAnsi="Calibri Light" w:cs="Times New Roman"/>
          <w:sz w:val="22"/>
          <w:szCs w:val="22"/>
        </w:rPr>
        <w:t xml:space="preserve">d </w:t>
      </w:r>
      <w:r w:rsidR="009473DA" w:rsidRPr="005E16C5">
        <w:rPr>
          <w:rFonts w:ascii="Calibri Light" w:hAnsi="Calibri Light" w:cs="Times New Roman"/>
          <w:sz w:val="22"/>
          <w:szCs w:val="22"/>
        </w:rPr>
        <w:t>over time</w:t>
      </w:r>
      <w:r w:rsidR="00AC529C" w:rsidRPr="005E16C5">
        <w:rPr>
          <w:rFonts w:ascii="Calibri Light" w:hAnsi="Calibri Light" w:cs="Times New Roman"/>
          <w:sz w:val="22"/>
          <w:szCs w:val="22"/>
        </w:rPr>
        <w:t xml:space="preserve">. </w:t>
      </w:r>
    </w:p>
    <w:p w14:paraId="7544D6F0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3B14FC1D" w14:textId="32AF8B8B" w:rsidR="00C63389" w:rsidRPr="00C63389" w:rsidRDefault="00362505" w:rsidP="00C63389">
      <w:pPr>
        <w:pStyle w:val="Heading2"/>
      </w:pPr>
      <w:r>
        <w:t>Steps</w:t>
      </w:r>
    </w:p>
    <w:p w14:paraId="0015D10E" w14:textId="1AEDFFDC" w:rsidR="00E12664" w:rsidRPr="00895E33" w:rsidRDefault="00362505" w:rsidP="00895E33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 xml:space="preserve">Use Social Explorer as described below to acquire </w:t>
      </w:r>
      <w:r w:rsidR="00486CBA">
        <w:rPr>
          <w:rFonts w:ascii="Calibri Light" w:hAnsi="Calibri Light" w:cs="Times New Roman"/>
          <w:sz w:val="22"/>
          <w:szCs w:val="22"/>
        </w:rPr>
        <w:t xml:space="preserve">5 </w:t>
      </w:r>
      <w:r>
        <w:rPr>
          <w:rFonts w:ascii="Calibri Light" w:hAnsi="Calibri Light" w:cs="Times New Roman"/>
          <w:sz w:val="22"/>
          <w:szCs w:val="22"/>
        </w:rPr>
        <w:t xml:space="preserve">screenshots of </w:t>
      </w:r>
      <w:r w:rsidR="00CD61E5">
        <w:rPr>
          <w:rFonts w:ascii="Calibri Light" w:hAnsi="Calibri Light" w:cs="Times New Roman"/>
          <w:sz w:val="22"/>
          <w:szCs w:val="22"/>
        </w:rPr>
        <w:t xml:space="preserve">the </w:t>
      </w:r>
      <w:r>
        <w:rPr>
          <w:rFonts w:ascii="Calibri Light" w:hAnsi="Calibri Light" w:cs="Times New Roman"/>
          <w:sz w:val="22"/>
          <w:szCs w:val="22"/>
        </w:rPr>
        <w:t>chang</w:t>
      </w:r>
      <w:r w:rsidR="00486CBA">
        <w:rPr>
          <w:rFonts w:ascii="Calibri Light" w:hAnsi="Calibri Light" w:cs="Times New Roman"/>
          <w:sz w:val="22"/>
          <w:szCs w:val="22"/>
        </w:rPr>
        <w:t xml:space="preserve">es over time in the </w:t>
      </w:r>
      <w:r>
        <w:rPr>
          <w:rFonts w:ascii="Calibri Light" w:hAnsi="Calibri Light" w:cs="Times New Roman"/>
          <w:sz w:val="22"/>
          <w:szCs w:val="22"/>
        </w:rPr>
        <w:t>demographics</w:t>
      </w:r>
      <w:r w:rsidR="00CD61E5">
        <w:rPr>
          <w:rFonts w:ascii="Calibri Light" w:hAnsi="Calibri Light" w:cs="Times New Roman"/>
          <w:sz w:val="22"/>
          <w:szCs w:val="22"/>
        </w:rPr>
        <w:t xml:space="preserve"> around your location</w:t>
      </w:r>
      <w:r>
        <w:rPr>
          <w:rFonts w:ascii="Calibri Light" w:hAnsi="Calibri Light" w:cs="Times New Roman"/>
          <w:sz w:val="22"/>
          <w:szCs w:val="22"/>
        </w:rPr>
        <w:t>.</w:t>
      </w:r>
      <w:r w:rsidR="00C70B46" w:rsidRPr="00895E33">
        <w:rPr>
          <w:rFonts w:ascii="Calibri Light" w:hAnsi="Calibri Light" w:cs="Times New Roman"/>
          <w:sz w:val="22"/>
          <w:szCs w:val="22"/>
        </w:rPr>
        <w:t xml:space="preserve"> </w:t>
      </w:r>
    </w:p>
    <w:p w14:paraId="6EA19403" w14:textId="0B3B65E3" w:rsidR="00E12664" w:rsidRPr="005E16C5" w:rsidRDefault="00C70B46" w:rsidP="0001744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 xml:space="preserve">During </w:t>
      </w:r>
      <w:r w:rsidR="00D9595A">
        <w:rPr>
          <w:rFonts w:ascii="Calibri Light" w:hAnsi="Calibri Light" w:cs="Times New Roman"/>
          <w:sz w:val="22"/>
          <w:szCs w:val="22"/>
        </w:rPr>
        <w:t xml:space="preserve">or after </w:t>
      </w:r>
      <w:r>
        <w:rPr>
          <w:rFonts w:ascii="Calibri Light" w:hAnsi="Calibri Light" w:cs="Times New Roman"/>
          <w:sz w:val="22"/>
          <w:szCs w:val="22"/>
        </w:rPr>
        <w:t>the workshop</w:t>
      </w:r>
      <w:r w:rsidR="00922BF9" w:rsidRPr="005E16C5">
        <w:rPr>
          <w:rFonts w:ascii="Calibri Light" w:hAnsi="Calibri Light" w:cs="Times New Roman"/>
          <w:sz w:val="22"/>
          <w:szCs w:val="22"/>
        </w:rPr>
        <w:t>, a</w:t>
      </w:r>
      <w:r>
        <w:rPr>
          <w:rFonts w:ascii="Calibri Light" w:hAnsi="Calibri Light" w:cs="Times New Roman"/>
          <w:sz w:val="22"/>
          <w:szCs w:val="22"/>
        </w:rPr>
        <w:t xml:space="preserve">dd these 5 images to the provided 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PowerPoint </w:t>
      </w:r>
      <w:r>
        <w:rPr>
          <w:rFonts w:ascii="Calibri Light" w:hAnsi="Calibri Light" w:cs="Times New Roman"/>
          <w:sz w:val="22"/>
          <w:szCs w:val="22"/>
        </w:rPr>
        <w:t>assignment template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 (1 image per slide)</w:t>
      </w:r>
      <w:r w:rsidR="00E12664" w:rsidRPr="005E16C5">
        <w:rPr>
          <w:rFonts w:ascii="Calibri Light" w:hAnsi="Calibri Light" w:cs="Times New Roman"/>
          <w:sz w:val="22"/>
          <w:szCs w:val="22"/>
        </w:rPr>
        <w:t xml:space="preserve">. </w:t>
      </w:r>
    </w:p>
    <w:p w14:paraId="60B159C3" w14:textId="38081491" w:rsidR="00D9595A" w:rsidRPr="00364F71" w:rsidRDefault="00E12664" w:rsidP="00364F71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O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n the </w:t>
      </w:r>
      <w:r w:rsidR="00C70B46">
        <w:rPr>
          <w:rFonts w:ascii="Calibri Light" w:hAnsi="Calibri Light" w:cs="Times New Roman"/>
          <w:sz w:val="22"/>
          <w:szCs w:val="22"/>
        </w:rPr>
        <w:t>last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 slide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, </w:t>
      </w:r>
      <w:r w:rsidR="00922BF9" w:rsidRPr="005E16C5">
        <w:rPr>
          <w:rFonts w:ascii="Calibri Light" w:hAnsi="Calibri Light" w:cs="Times New Roman"/>
          <w:sz w:val="22"/>
          <w:szCs w:val="22"/>
        </w:rPr>
        <w:t>write 2–4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 sentences that describe the overall immigration patterns </w:t>
      </w:r>
      <w:r w:rsidR="009C0835" w:rsidRPr="005E16C5">
        <w:rPr>
          <w:rFonts w:ascii="Calibri Light" w:hAnsi="Calibri Light" w:cs="Times New Roman"/>
          <w:sz w:val="22"/>
          <w:szCs w:val="22"/>
        </w:rPr>
        <w:t>the image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s </w:t>
      </w:r>
      <w:r w:rsidR="009C0835" w:rsidRPr="005E16C5">
        <w:rPr>
          <w:rFonts w:ascii="Calibri Light" w:hAnsi="Calibri Light" w:cs="Times New Roman"/>
          <w:sz w:val="22"/>
          <w:szCs w:val="22"/>
        </w:rPr>
        <w:t xml:space="preserve">depict. </w:t>
      </w:r>
      <w:r w:rsidR="001024EB" w:rsidRPr="005E16C5">
        <w:rPr>
          <w:rFonts w:ascii="Calibri Light" w:hAnsi="Calibri Light" w:cs="Times New Roman"/>
          <w:sz w:val="22"/>
          <w:szCs w:val="22"/>
        </w:rPr>
        <w:t>(For example, you might write: “</w:t>
      </w:r>
      <w:r w:rsidR="00922BF9" w:rsidRPr="005E16C5">
        <w:rPr>
          <w:rFonts w:ascii="Calibri Light" w:hAnsi="Calibri Light" w:cs="Times New Roman"/>
          <w:sz w:val="22"/>
          <w:szCs w:val="22"/>
        </w:rPr>
        <w:t>The neighborhood immediately surrounding the temple is primarily Caucasian, but t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he temple is located between two neighborhoods that are currently 40% and 60% Asian. Both neighborhoods began to see an increasing number of </w:t>
      </w:r>
      <w:r w:rsidR="00922BF9" w:rsidRPr="005E16C5">
        <w:rPr>
          <w:rFonts w:ascii="Calibri Light" w:hAnsi="Calibri Light" w:cs="Times New Roman"/>
          <w:sz w:val="22"/>
          <w:szCs w:val="22"/>
        </w:rPr>
        <w:t>Thai residents beginning in 1990</w:t>
      </w:r>
      <w:r w:rsidR="001024EB" w:rsidRPr="005E16C5">
        <w:rPr>
          <w:rFonts w:ascii="Calibri Light" w:hAnsi="Calibri Light" w:cs="Times New Roman"/>
          <w:sz w:val="22"/>
          <w:szCs w:val="22"/>
        </w:rPr>
        <w:t>, and steadily in</w:t>
      </w:r>
      <w:r w:rsidR="00922BF9" w:rsidRPr="005E16C5">
        <w:rPr>
          <w:rFonts w:ascii="Calibri Light" w:hAnsi="Calibri Light" w:cs="Times New Roman"/>
          <w:sz w:val="22"/>
          <w:szCs w:val="22"/>
        </w:rPr>
        <w:t>creased until plateauing in 2010</w:t>
      </w:r>
      <w:r w:rsidR="001024EB" w:rsidRPr="005E16C5">
        <w:rPr>
          <w:rFonts w:ascii="Calibri Light" w:hAnsi="Calibri Light" w:cs="Times New Roman"/>
          <w:sz w:val="22"/>
          <w:szCs w:val="22"/>
        </w:rPr>
        <w:t>.</w:t>
      </w:r>
      <w:r w:rsidR="00922BF9" w:rsidRPr="005E16C5">
        <w:rPr>
          <w:rFonts w:ascii="Calibri Light" w:hAnsi="Calibri Light" w:cs="Times New Roman"/>
          <w:sz w:val="22"/>
          <w:szCs w:val="22"/>
        </w:rPr>
        <w:t xml:space="preserve"> A slight decrease in the Thai population is noted in 2015.</w:t>
      </w:r>
      <w:r w:rsidR="001024EB" w:rsidRPr="005E16C5">
        <w:rPr>
          <w:rFonts w:ascii="Calibri Light" w:hAnsi="Calibri Light" w:cs="Times New Roman"/>
          <w:sz w:val="22"/>
          <w:szCs w:val="22"/>
        </w:rPr>
        <w:t xml:space="preserve">”) </w:t>
      </w:r>
    </w:p>
    <w:p w14:paraId="01E3BBA5" w14:textId="5B9457E3" w:rsidR="009C0835" w:rsidRPr="005E16C5" w:rsidRDefault="00D9595A" w:rsidP="0001744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 xml:space="preserve">Each student will briefly present their </w:t>
      </w:r>
      <w:r w:rsidR="00364F71">
        <w:rPr>
          <w:rFonts w:ascii="Calibri Light" w:hAnsi="Calibri Light" w:cs="Times New Roman"/>
          <w:sz w:val="22"/>
          <w:szCs w:val="22"/>
        </w:rPr>
        <w:t xml:space="preserve">PowerPoints </w:t>
      </w:r>
      <w:r>
        <w:rPr>
          <w:rFonts w:ascii="Calibri Light" w:hAnsi="Calibri Light" w:cs="Times New Roman"/>
          <w:sz w:val="22"/>
          <w:szCs w:val="22"/>
        </w:rPr>
        <w:t>in class on the day marked in the syllabus.</w:t>
      </w:r>
    </w:p>
    <w:p w14:paraId="23ED9571" w14:textId="77777777" w:rsidR="009C0835" w:rsidRPr="005E16C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6A880958" w14:textId="1902042D" w:rsidR="00A62EB7" w:rsidRPr="005E16C5" w:rsidRDefault="00362505" w:rsidP="00EB6986">
      <w:pPr>
        <w:pStyle w:val="Heading2"/>
      </w:pPr>
      <w:r>
        <w:t>How to Set Up A Screen Shot</w:t>
      </w:r>
    </w:p>
    <w:p w14:paraId="2C5CDE7A" w14:textId="4C62E419" w:rsidR="00C70B46" w:rsidRDefault="00C70B46" w:rsidP="00857A4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>Click the “</w:t>
      </w:r>
      <w:r w:rsidR="00080B9C">
        <w:rPr>
          <w:rFonts w:ascii="Calibri Light" w:hAnsi="Calibri Light" w:cs="Times New Roman"/>
          <w:sz w:val="22"/>
          <w:szCs w:val="22"/>
        </w:rPr>
        <w:t>S</w:t>
      </w:r>
      <w:r>
        <w:rPr>
          <w:rFonts w:ascii="Calibri Light" w:hAnsi="Calibri Light" w:cs="Times New Roman"/>
          <w:sz w:val="22"/>
          <w:szCs w:val="22"/>
        </w:rPr>
        <w:t xml:space="preserve">plit </w:t>
      </w:r>
      <w:r w:rsidR="00080B9C">
        <w:rPr>
          <w:rFonts w:ascii="Calibri Light" w:hAnsi="Calibri Light" w:cs="Times New Roman"/>
          <w:sz w:val="22"/>
          <w:szCs w:val="22"/>
        </w:rPr>
        <w:t>S</w:t>
      </w:r>
      <w:r>
        <w:rPr>
          <w:rFonts w:ascii="Calibri Light" w:hAnsi="Calibri Light" w:cs="Times New Roman"/>
          <w:sz w:val="22"/>
          <w:szCs w:val="22"/>
        </w:rPr>
        <w:t xml:space="preserve">creen” icon </w:t>
      </w:r>
      <w:r w:rsidR="0001744C">
        <w:rPr>
          <w:rFonts w:ascii="Calibri Light" w:hAnsi="Calibri Light" w:cs="Times New Roman"/>
          <w:sz w:val="22"/>
          <w:szCs w:val="22"/>
        </w:rPr>
        <w:t>located in the lower middle portion of the map and choose “</w:t>
      </w:r>
      <w:r w:rsidR="00671612">
        <w:rPr>
          <w:rFonts w:ascii="Calibri Light" w:hAnsi="Calibri Light" w:cs="Times New Roman"/>
          <w:sz w:val="22"/>
          <w:szCs w:val="22"/>
        </w:rPr>
        <w:t>S</w:t>
      </w:r>
      <w:r w:rsidR="0001744C">
        <w:rPr>
          <w:rFonts w:ascii="Calibri Light" w:hAnsi="Calibri Light" w:cs="Times New Roman"/>
          <w:sz w:val="22"/>
          <w:szCs w:val="22"/>
        </w:rPr>
        <w:t xml:space="preserve">ide by </w:t>
      </w:r>
      <w:r w:rsidR="00671612">
        <w:rPr>
          <w:rFonts w:ascii="Calibri Light" w:hAnsi="Calibri Light" w:cs="Times New Roman"/>
          <w:sz w:val="22"/>
          <w:szCs w:val="22"/>
        </w:rPr>
        <w:t>S</w:t>
      </w:r>
      <w:r w:rsidR="0001744C">
        <w:rPr>
          <w:rFonts w:ascii="Calibri Light" w:hAnsi="Calibri Light" w:cs="Times New Roman"/>
          <w:sz w:val="22"/>
          <w:szCs w:val="22"/>
        </w:rPr>
        <w:t xml:space="preserve">ide.” </w:t>
      </w:r>
    </w:p>
    <w:p w14:paraId="51EC8E95" w14:textId="4B2B19D5" w:rsidR="00857A47" w:rsidRPr="00EB6986" w:rsidRDefault="00857A47" w:rsidP="00EB6986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EB6986">
        <w:rPr>
          <w:rFonts w:ascii="Calibri Light" w:hAnsi="Calibri Light" w:cs="Times New Roman"/>
          <w:sz w:val="22"/>
          <w:szCs w:val="22"/>
        </w:rPr>
        <w:t>For the left side</w:t>
      </w:r>
      <w:r w:rsidR="00EB6986">
        <w:rPr>
          <w:rFonts w:ascii="Calibri Light" w:hAnsi="Calibri Light" w:cs="Times New Roman"/>
          <w:sz w:val="22"/>
          <w:szCs w:val="22"/>
        </w:rPr>
        <w:t>, g</w:t>
      </w:r>
      <w:r w:rsidR="00EB6986" w:rsidRPr="005E16C5">
        <w:rPr>
          <w:rFonts w:ascii="Calibri Light" w:hAnsi="Calibri Light" w:cs="Times New Roman"/>
          <w:sz w:val="22"/>
          <w:szCs w:val="22"/>
        </w:rPr>
        <w:t xml:space="preserve">o to </w:t>
      </w:r>
      <w:r w:rsidR="00EB6986">
        <w:rPr>
          <w:rFonts w:ascii="Calibri Light" w:hAnsi="Calibri Light" w:cs="Times New Roman"/>
          <w:sz w:val="22"/>
          <w:szCs w:val="22"/>
        </w:rPr>
        <w:t>“</w:t>
      </w:r>
      <w:r w:rsidR="00EB6986" w:rsidRPr="005E16C5">
        <w:rPr>
          <w:rFonts w:ascii="Calibri Light" w:hAnsi="Calibri Light" w:cs="Times New Roman"/>
          <w:sz w:val="22"/>
          <w:szCs w:val="22"/>
        </w:rPr>
        <w:t>Change Data</w:t>
      </w:r>
      <w:r w:rsidR="00EB6986">
        <w:rPr>
          <w:rFonts w:ascii="Calibri Light" w:hAnsi="Calibri Light" w:cs="Times New Roman"/>
          <w:sz w:val="22"/>
          <w:szCs w:val="22"/>
        </w:rPr>
        <w:t>” and select:</w:t>
      </w:r>
    </w:p>
    <w:p w14:paraId="4A1CBEB3" w14:textId="6CEB9634" w:rsidR="00857A47" w:rsidRPr="00802611" w:rsidRDefault="00857A47" w:rsidP="00EB6986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802611">
        <w:rPr>
          <w:rFonts w:ascii="Calibri Light" w:hAnsi="Calibri Light" w:cs="Times New Roman"/>
          <w:sz w:val="22"/>
          <w:szCs w:val="22"/>
        </w:rPr>
        <w:t>1980</w:t>
      </w:r>
    </w:p>
    <w:p w14:paraId="04A0DB39" w14:textId="7B0637FC" w:rsidR="00857A47" w:rsidRPr="00802611" w:rsidRDefault="00857A47" w:rsidP="00EB6986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802611">
        <w:rPr>
          <w:rFonts w:ascii="Calibri Light" w:hAnsi="Calibri Light" w:cs="Times New Roman"/>
          <w:sz w:val="22"/>
          <w:szCs w:val="22"/>
        </w:rPr>
        <w:t>Race &gt; Asian and Pacific Islander</w:t>
      </w:r>
    </w:p>
    <w:p w14:paraId="58EBCB40" w14:textId="2847C024" w:rsidR="00802611" w:rsidRDefault="00857A47" w:rsidP="00EB6986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EB6986">
        <w:rPr>
          <w:rFonts w:ascii="Calibri Light" w:hAnsi="Calibri Light" w:cs="Times New Roman"/>
          <w:sz w:val="22"/>
          <w:szCs w:val="22"/>
        </w:rPr>
        <w:t>For the right side</w:t>
      </w:r>
      <w:r w:rsidR="00EB6986">
        <w:rPr>
          <w:rFonts w:ascii="Calibri Light" w:hAnsi="Calibri Light" w:cs="Times New Roman"/>
          <w:sz w:val="22"/>
          <w:szCs w:val="22"/>
        </w:rPr>
        <w:t>, g</w:t>
      </w:r>
      <w:r w:rsidR="00802611" w:rsidRPr="005E16C5">
        <w:rPr>
          <w:rFonts w:ascii="Calibri Light" w:hAnsi="Calibri Light" w:cs="Times New Roman"/>
          <w:sz w:val="22"/>
          <w:szCs w:val="22"/>
        </w:rPr>
        <w:t xml:space="preserve">o to </w:t>
      </w:r>
      <w:r w:rsidR="00EB6986">
        <w:rPr>
          <w:rFonts w:ascii="Calibri Light" w:hAnsi="Calibri Light" w:cs="Times New Roman"/>
          <w:sz w:val="22"/>
          <w:szCs w:val="22"/>
        </w:rPr>
        <w:t>“</w:t>
      </w:r>
      <w:r w:rsidR="00802611" w:rsidRPr="005E16C5">
        <w:rPr>
          <w:rFonts w:ascii="Calibri Light" w:hAnsi="Calibri Light" w:cs="Times New Roman"/>
          <w:sz w:val="22"/>
          <w:szCs w:val="22"/>
        </w:rPr>
        <w:t>Change Data</w:t>
      </w:r>
      <w:r w:rsidR="00EB6986">
        <w:rPr>
          <w:rFonts w:ascii="Calibri Light" w:hAnsi="Calibri Light" w:cs="Times New Roman"/>
          <w:sz w:val="22"/>
          <w:szCs w:val="22"/>
        </w:rPr>
        <w:t xml:space="preserve">” </w:t>
      </w:r>
      <w:r w:rsidR="00802611">
        <w:rPr>
          <w:rFonts w:ascii="Calibri Light" w:hAnsi="Calibri Light" w:cs="Times New Roman"/>
          <w:sz w:val="22"/>
          <w:szCs w:val="22"/>
        </w:rPr>
        <w:t>and select:</w:t>
      </w:r>
    </w:p>
    <w:p w14:paraId="68E13721" w14:textId="7AD32050" w:rsidR="00802611" w:rsidRPr="00802611" w:rsidRDefault="00802611" w:rsidP="00EB6986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802611">
        <w:rPr>
          <w:rFonts w:ascii="Calibri Light" w:hAnsi="Calibri Light" w:cs="Times New Roman"/>
          <w:sz w:val="22"/>
          <w:szCs w:val="22"/>
        </w:rPr>
        <w:t>1980</w:t>
      </w:r>
    </w:p>
    <w:p w14:paraId="259AC549" w14:textId="08AE5889" w:rsidR="00857A47" w:rsidRDefault="00802611" w:rsidP="00857A47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>Asian &amp; Hispanic Groups</w:t>
      </w:r>
      <w:r w:rsidRPr="00802611">
        <w:rPr>
          <w:rFonts w:ascii="Calibri Light" w:hAnsi="Calibri Light" w:cs="Times New Roman"/>
          <w:sz w:val="22"/>
          <w:szCs w:val="22"/>
        </w:rPr>
        <w:t xml:space="preserve"> &gt; </w:t>
      </w:r>
      <w:r>
        <w:rPr>
          <w:rFonts w:ascii="Calibri Light" w:hAnsi="Calibri Light" w:cs="Times New Roman"/>
          <w:sz w:val="22"/>
          <w:szCs w:val="22"/>
        </w:rPr>
        <w:t>[Ethnicity associated with your temple]</w:t>
      </w:r>
    </w:p>
    <w:p w14:paraId="23872E61" w14:textId="140AF1F8" w:rsidR="00E200B1" w:rsidRPr="00361508" w:rsidRDefault="00E200B1" w:rsidP="00857A47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 xml:space="preserve">If country of origin is not applicable or available, use </w:t>
      </w:r>
      <w:r>
        <w:rPr>
          <w:rFonts w:ascii="Calibri Light" w:hAnsi="Calibri Light" w:cs="Times New Roman"/>
          <w:sz w:val="22"/>
          <w:szCs w:val="22"/>
        </w:rPr>
        <w:t>“</w:t>
      </w:r>
      <w:r w:rsidRPr="005E16C5">
        <w:rPr>
          <w:rFonts w:ascii="Calibri Light" w:hAnsi="Calibri Light" w:cs="Times New Roman"/>
          <w:sz w:val="22"/>
          <w:szCs w:val="22"/>
        </w:rPr>
        <w:t>All Asian.</w:t>
      </w:r>
      <w:r>
        <w:rPr>
          <w:rFonts w:ascii="Calibri Light" w:hAnsi="Calibri Light" w:cs="Times New Roman"/>
          <w:sz w:val="22"/>
          <w:szCs w:val="22"/>
        </w:rPr>
        <w:t>”</w:t>
      </w:r>
    </w:p>
    <w:p w14:paraId="3D8F4900" w14:textId="4F31E19E" w:rsidR="00857A47" w:rsidRPr="00625F79" w:rsidRDefault="00802611" w:rsidP="00625F7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625F79">
        <w:rPr>
          <w:rFonts w:ascii="Calibri Light" w:hAnsi="Calibri Light" w:cs="Times New Roman"/>
          <w:sz w:val="22"/>
          <w:szCs w:val="22"/>
        </w:rPr>
        <w:t xml:space="preserve">Click the “lock” icon in the top center of the page. </w:t>
      </w:r>
    </w:p>
    <w:p w14:paraId="05005043" w14:textId="327071E5" w:rsidR="004F0C57" w:rsidRPr="00625F79" w:rsidRDefault="004F0C57" w:rsidP="00625F7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625F79">
        <w:rPr>
          <w:rFonts w:ascii="Calibri Light" w:hAnsi="Calibri Light" w:cs="Times New Roman"/>
          <w:sz w:val="22"/>
          <w:szCs w:val="22"/>
        </w:rPr>
        <w:t xml:space="preserve">Search for your </w:t>
      </w:r>
      <w:r w:rsidR="00671612">
        <w:rPr>
          <w:rFonts w:ascii="Calibri Light" w:hAnsi="Calibri Light" w:cs="Times New Roman"/>
          <w:sz w:val="22"/>
          <w:szCs w:val="22"/>
        </w:rPr>
        <w:t xml:space="preserve">location’s </w:t>
      </w:r>
      <w:r w:rsidRPr="00625F79">
        <w:rPr>
          <w:rFonts w:ascii="Calibri Light" w:hAnsi="Calibri Light" w:cs="Times New Roman"/>
          <w:sz w:val="22"/>
          <w:szCs w:val="22"/>
        </w:rPr>
        <w:t>address on both sides so the markers appear</w:t>
      </w:r>
      <w:r w:rsidR="00671612">
        <w:rPr>
          <w:rFonts w:ascii="Calibri Light" w:hAnsi="Calibri Light" w:cs="Times New Roman"/>
          <w:sz w:val="22"/>
          <w:szCs w:val="22"/>
        </w:rPr>
        <w:t xml:space="preserve"> on the map</w:t>
      </w:r>
      <w:r w:rsidRPr="00625F79">
        <w:rPr>
          <w:rFonts w:ascii="Calibri Light" w:hAnsi="Calibri Light" w:cs="Times New Roman"/>
          <w:sz w:val="22"/>
          <w:szCs w:val="22"/>
        </w:rPr>
        <w:t xml:space="preserve">. </w:t>
      </w:r>
    </w:p>
    <w:p w14:paraId="1416F140" w14:textId="7B6F56B4" w:rsidR="00802611" w:rsidRPr="00625F79" w:rsidRDefault="00361508" w:rsidP="00625F7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>Z</w:t>
      </w:r>
      <w:r w:rsidR="00802611" w:rsidRPr="00625F79">
        <w:rPr>
          <w:rFonts w:ascii="Calibri Light" w:hAnsi="Calibri Light" w:cs="Times New Roman"/>
          <w:sz w:val="22"/>
          <w:szCs w:val="22"/>
        </w:rPr>
        <w:t xml:space="preserve">oom out so you </w:t>
      </w:r>
      <w:r w:rsidR="004F0C57" w:rsidRPr="00625F79">
        <w:rPr>
          <w:rFonts w:ascii="Calibri Light" w:hAnsi="Calibri Light" w:cs="Times New Roman"/>
          <w:sz w:val="22"/>
          <w:szCs w:val="22"/>
        </w:rPr>
        <w:t xml:space="preserve">have an adequate view of the </w:t>
      </w:r>
      <w:r w:rsidR="00671612">
        <w:rPr>
          <w:rFonts w:ascii="Calibri Light" w:hAnsi="Calibri Light" w:cs="Times New Roman"/>
          <w:sz w:val="22"/>
          <w:szCs w:val="22"/>
        </w:rPr>
        <w:t xml:space="preserve">census </w:t>
      </w:r>
      <w:r w:rsidR="004F0C57" w:rsidRPr="00625F79">
        <w:rPr>
          <w:rFonts w:ascii="Calibri Light" w:hAnsi="Calibri Light" w:cs="Times New Roman"/>
          <w:sz w:val="22"/>
          <w:szCs w:val="22"/>
        </w:rPr>
        <w:t xml:space="preserve">tracts around your address. </w:t>
      </w:r>
    </w:p>
    <w:p w14:paraId="03F21FFC" w14:textId="795E2934" w:rsidR="00361508" w:rsidRDefault="004F0C57" w:rsidP="00361508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625F79">
        <w:rPr>
          <w:rFonts w:ascii="Calibri Light" w:hAnsi="Calibri Light" w:cs="Times New Roman"/>
          <w:sz w:val="22"/>
          <w:szCs w:val="22"/>
        </w:rPr>
        <w:t>Take a screen shot</w:t>
      </w:r>
      <w:r w:rsidR="00671612">
        <w:rPr>
          <w:rFonts w:ascii="Calibri Light" w:hAnsi="Calibri Light" w:cs="Times New Roman"/>
          <w:sz w:val="22"/>
          <w:szCs w:val="22"/>
        </w:rPr>
        <w:t>:</w:t>
      </w:r>
    </w:p>
    <w:p w14:paraId="15215E9E" w14:textId="77777777" w:rsidR="00361508" w:rsidRDefault="004F0C57" w:rsidP="00361508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361508">
        <w:rPr>
          <w:rFonts w:ascii="Calibri Light" w:hAnsi="Calibri Light" w:cs="Times New Roman"/>
          <w:sz w:val="22"/>
          <w:szCs w:val="22"/>
        </w:rPr>
        <w:t>Mac: Shift + Command + 4</w:t>
      </w:r>
    </w:p>
    <w:p w14:paraId="5C8C9455" w14:textId="77777777" w:rsidR="00361508" w:rsidRDefault="004F0C57" w:rsidP="00361508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361508">
        <w:rPr>
          <w:rFonts w:ascii="Calibri Light" w:hAnsi="Calibri Light" w:cs="Times New Roman"/>
          <w:sz w:val="22"/>
          <w:szCs w:val="22"/>
        </w:rPr>
        <w:t>PC: Control + Print Screen</w:t>
      </w:r>
    </w:p>
    <w:p w14:paraId="110745DE" w14:textId="0A50E5CD" w:rsidR="004F0C57" w:rsidRPr="00361508" w:rsidRDefault="004F0C57" w:rsidP="00361508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361508">
        <w:rPr>
          <w:rFonts w:ascii="Calibri Light" w:hAnsi="Calibri Light" w:cs="Times New Roman"/>
          <w:sz w:val="22"/>
          <w:szCs w:val="22"/>
        </w:rPr>
        <w:t>Chromebook: Control + Window Switch Key</w:t>
      </w:r>
    </w:p>
    <w:p w14:paraId="43669EEA" w14:textId="012A7B60" w:rsidR="00EB6986" w:rsidRDefault="00895E33" w:rsidP="004F0C57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>S</w:t>
      </w:r>
      <w:r w:rsidRPr="005E16C5">
        <w:rPr>
          <w:rFonts w:ascii="Calibri Light" w:hAnsi="Calibri Light" w:cs="Times New Roman"/>
          <w:sz w:val="22"/>
          <w:szCs w:val="22"/>
        </w:rPr>
        <w:t xml:space="preserve">ave the acquired images a USB drive (note they will be deleted from the computers </w:t>
      </w:r>
      <w:r>
        <w:rPr>
          <w:rFonts w:ascii="Calibri Light" w:hAnsi="Calibri Light" w:cs="Times New Roman"/>
          <w:sz w:val="22"/>
          <w:szCs w:val="22"/>
        </w:rPr>
        <w:t xml:space="preserve">in the lab), or copy the images directly into </w:t>
      </w:r>
      <w:r w:rsidR="00CF2F70">
        <w:rPr>
          <w:rFonts w:ascii="Calibri Light" w:hAnsi="Calibri Light" w:cs="Times New Roman"/>
          <w:sz w:val="22"/>
          <w:szCs w:val="22"/>
        </w:rPr>
        <w:t>your</w:t>
      </w:r>
      <w:r>
        <w:rPr>
          <w:rFonts w:ascii="Calibri Light" w:hAnsi="Calibri Light" w:cs="Times New Roman"/>
          <w:sz w:val="22"/>
          <w:szCs w:val="22"/>
        </w:rPr>
        <w:t xml:space="preserve"> PowerPoint presentation</w:t>
      </w:r>
      <w:r w:rsidR="00CD61E5">
        <w:rPr>
          <w:rFonts w:ascii="Calibri Light" w:hAnsi="Calibri Light" w:cs="Times New Roman"/>
          <w:sz w:val="22"/>
          <w:szCs w:val="22"/>
        </w:rPr>
        <w:t>.</w:t>
      </w:r>
    </w:p>
    <w:p w14:paraId="28386D9F" w14:textId="0CB5A104" w:rsidR="00625F79" w:rsidRPr="00EB6986" w:rsidRDefault="00625F79" w:rsidP="004F0C57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ind w:left="720"/>
        <w:rPr>
          <w:rFonts w:ascii="Calibri Light" w:hAnsi="Calibri Light" w:cs="Times New Roman"/>
          <w:sz w:val="22"/>
          <w:szCs w:val="22"/>
        </w:rPr>
      </w:pPr>
      <w:r w:rsidRPr="00EB6986">
        <w:rPr>
          <w:rFonts w:ascii="Calibri Light" w:hAnsi="Calibri Light" w:cs="Times New Roman"/>
          <w:sz w:val="22"/>
          <w:szCs w:val="22"/>
        </w:rPr>
        <w:t xml:space="preserve">Repeat these steps for the years 1990, 2000, 2010, </w:t>
      </w:r>
      <w:r w:rsidR="00277973">
        <w:rPr>
          <w:rFonts w:ascii="Calibri Light" w:hAnsi="Calibri Light" w:cs="Times New Roman"/>
          <w:sz w:val="22"/>
          <w:szCs w:val="22"/>
        </w:rPr>
        <w:t xml:space="preserve">and </w:t>
      </w:r>
      <w:r w:rsidRPr="00EB6986">
        <w:rPr>
          <w:rFonts w:ascii="Calibri Light" w:hAnsi="Calibri Light" w:cs="Times New Roman"/>
          <w:sz w:val="22"/>
          <w:szCs w:val="22"/>
        </w:rPr>
        <w:t>2015.</w:t>
      </w:r>
    </w:p>
    <w:p w14:paraId="439E2382" w14:textId="34E6E686" w:rsidR="009C0835" w:rsidRDefault="009C0835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192673AE" w14:textId="3DA79A59" w:rsidR="00F57A56" w:rsidRPr="005E16C5" w:rsidRDefault="00F57A56" w:rsidP="0001744C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61D9149B" wp14:editId="5FF87B10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7178040" cy="3775710"/>
            <wp:effectExtent l="0" t="0" r="10160" b="8890"/>
            <wp:wrapThrough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hrough>
            <wp:docPr id="1" name="Picture 1" descr="Macintosh HD:Users:jxh93:Desktop:Screen Shot 2018-05-31 at 12.29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xh93:Desktop:Screen Shot 2018-05-31 at 12.29.5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4FD9B" w14:textId="479ADCC4" w:rsidR="009C0835" w:rsidRPr="005E16C5" w:rsidRDefault="009C0835" w:rsidP="00FD74AB">
      <w:pPr>
        <w:pStyle w:val="Heading2"/>
      </w:pPr>
      <w:r w:rsidRPr="005E16C5">
        <w:t>Tips</w:t>
      </w:r>
      <w:r w:rsidR="00F57A56">
        <w:t xml:space="preserve"> </w:t>
      </w:r>
    </w:p>
    <w:p w14:paraId="40EE48CC" w14:textId="026716A8" w:rsidR="009C0835" w:rsidRPr="00E200B1" w:rsidRDefault="00E200B1" w:rsidP="00E200B1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>L</w:t>
      </w:r>
      <w:r w:rsidR="009C0835" w:rsidRPr="005E16C5">
        <w:rPr>
          <w:rFonts w:ascii="Calibri Light" w:hAnsi="Calibri Light" w:cs="Times New Roman"/>
          <w:sz w:val="22"/>
          <w:szCs w:val="22"/>
        </w:rPr>
        <w:t>ook at the language that is used to categorize people</w:t>
      </w:r>
      <w:r w:rsidR="00A62EB7" w:rsidRPr="005E16C5">
        <w:rPr>
          <w:rFonts w:ascii="Calibri Light" w:hAnsi="Calibri Light" w:cs="Times New Roman"/>
          <w:sz w:val="22"/>
          <w:szCs w:val="22"/>
        </w:rPr>
        <w:t>, so as to note differences between different years</w:t>
      </w:r>
      <w:r w:rsidR="008B1D4A">
        <w:rPr>
          <w:rFonts w:ascii="Calibri Light" w:hAnsi="Calibri Light" w:cs="Times New Roman"/>
          <w:sz w:val="22"/>
          <w:szCs w:val="22"/>
        </w:rPr>
        <w:t>.</w:t>
      </w:r>
    </w:p>
    <w:p w14:paraId="106BA15D" w14:textId="1C91C6F6" w:rsidR="00F429B4" w:rsidRDefault="009C0835" w:rsidP="00AC529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 w:rsidRPr="005E16C5">
        <w:rPr>
          <w:rFonts w:ascii="Calibri Light" w:hAnsi="Calibri Light" w:cs="Times New Roman"/>
          <w:sz w:val="22"/>
          <w:szCs w:val="22"/>
        </w:rPr>
        <w:t>Zoom in and out to see how the data is reported at different levels</w:t>
      </w:r>
      <w:r w:rsidR="00E200B1">
        <w:rPr>
          <w:rFonts w:ascii="Calibri Light" w:hAnsi="Calibri Light" w:cs="Times New Roman"/>
          <w:sz w:val="22"/>
          <w:szCs w:val="22"/>
        </w:rPr>
        <w:t>. Choose the most informative scale for your screen shot</w:t>
      </w:r>
      <w:r w:rsidR="00E27789">
        <w:rPr>
          <w:rFonts w:ascii="Calibri Light" w:hAnsi="Calibri Light" w:cs="Times New Roman"/>
          <w:sz w:val="22"/>
          <w:szCs w:val="22"/>
        </w:rPr>
        <w:t>.</w:t>
      </w:r>
    </w:p>
    <w:p w14:paraId="26945B72" w14:textId="418DA0FA" w:rsidR="00323252" w:rsidRDefault="00323252" w:rsidP="00AC529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 xml:space="preserve">You can hover over different tracts to get the exact data, such as population numbers and percentages. </w:t>
      </w:r>
    </w:p>
    <w:p w14:paraId="71655F80" w14:textId="6D48B634" w:rsidR="00DF6841" w:rsidRDefault="00DF6841" w:rsidP="00AC529C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r>
        <w:rPr>
          <w:rFonts w:ascii="Calibri Light" w:hAnsi="Calibri Light" w:cs="Times New Roman"/>
          <w:sz w:val="22"/>
          <w:szCs w:val="22"/>
        </w:rPr>
        <w:t>Librarians are available to help you during the workshop with any technical difficulties.</w:t>
      </w:r>
    </w:p>
    <w:p w14:paraId="1D07A4E2" w14:textId="36874789" w:rsid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6D6127E6" w14:textId="1FE5EBF7" w:rsid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43448456" w14:textId="77777777" w:rsidR="007D1E68" w:rsidRP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43773788" w14:textId="77777777" w:rsid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0D09C367" w14:textId="5CAFF8E7" w:rsidR="007D1E68" w:rsidRDefault="007D1E68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</w:p>
    <w:p w14:paraId="727AED1F" w14:textId="77777777" w:rsidR="00597CDD" w:rsidRPr="007D1E68" w:rsidRDefault="00597CDD" w:rsidP="007D1E68">
      <w:pPr>
        <w:widowControl w:val="0"/>
        <w:autoSpaceDE w:val="0"/>
        <w:autoSpaceDN w:val="0"/>
        <w:adjustRightInd w:val="0"/>
        <w:rPr>
          <w:rFonts w:ascii="Calibri Light" w:hAnsi="Calibri Light" w:cs="Times New Roman"/>
          <w:sz w:val="22"/>
          <w:szCs w:val="22"/>
        </w:rPr>
      </w:pPr>
      <w:bookmarkStart w:id="0" w:name="_GoBack"/>
      <w:bookmarkEnd w:id="0"/>
    </w:p>
    <w:sectPr w:rsidR="00597CDD" w:rsidRPr="007D1E68" w:rsidSect="00260C16">
      <w:pgSz w:w="12240" w:h="15840"/>
      <w:pgMar w:top="63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1AAAC" w14:textId="77777777" w:rsidR="00995DD4" w:rsidRDefault="00995DD4" w:rsidP="009C0835">
      <w:r>
        <w:separator/>
      </w:r>
    </w:p>
  </w:endnote>
  <w:endnote w:type="continuationSeparator" w:id="0">
    <w:p w14:paraId="3DE64BCA" w14:textId="77777777" w:rsidR="00995DD4" w:rsidRDefault="00995DD4" w:rsidP="009C0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C56B2" w14:textId="77777777" w:rsidR="00995DD4" w:rsidRDefault="00995DD4" w:rsidP="009C0835">
      <w:r>
        <w:separator/>
      </w:r>
    </w:p>
  </w:footnote>
  <w:footnote w:type="continuationSeparator" w:id="0">
    <w:p w14:paraId="43D25148" w14:textId="77777777" w:rsidR="00995DD4" w:rsidRDefault="00995DD4" w:rsidP="009C08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BB13E98"/>
    <w:multiLevelType w:val="hybridMultilevel"/>
    <w:tmpl w:val="014E7B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E9081E"/>
    <w:multiLevelType w:val="hybridMultilevel"/>
    <w:tmpl w:val="20049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D26C55"/>
    <w:multiLevelType w:val="hybridMultilevel"/>
    <w:tmpl w:val="386A92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7E0EFA"/>
    <w:multiLevelType w:val="hybridMultilevel"/>
    <w:tmpl w:val="7722CBC2"/>
    <w:lvl w:ilvl="0" w:tplc="D472CF68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1769E0"/>
    <w:multiLevelType w:val="hybridMultilevel"/>
    <w:tmpl w:val="1624E798"/>
    <w:lvl w:ilvl="0" w:tplc="D472CF68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4E2124"/>
    <w:multiLevelType w:val="hybridMultilevel"/>
    <w:tmpl w:val="1F707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B50F6A"/>
    <w:multiLevelType w:val="multilevel"/>
    <w:tmpl w:val="103E9F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B62585"/>
    <w:multiLevelType w:val="hybridMultilevel"/>
    <w:tmpl w:val="2264B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4568BB"/>
    <w:multiLevelType w:val="hybridMultilevel"/>
    <w:tmpl w:val="4F12FD1A"/>
    <w:lvl w:ilvl="0" w:tplc="D472CF68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4A24B9"/>
    <w:multiLevelType w:val="hybridMultilevel"/>
    <w:tmpl w:val="235CE5C0"/>
    <w:lvl w:ilvl="0" w:tplc="D472CF68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653794"/>
    <w:multiLevelType w:val="hybridMultilevel"/>
    <w:tmpl w:val="C4962290"/>
    <w:lvl w:ilvl="0" w:tplc="D472CF68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D5357"/>
    <w:multiLevelType w:val="hybridMultilevel"/>
    <w:tmpl w:val="4AA05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4B21C6"/>
    <w:multiLevelType w:val="hybridMultilevel"/>
    <w:tmpl w:val="BD784356"/>
    <w:lvl w:ilvl="0" w:tplc="D472CF68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BB38ED"/>
    <w:multiLevelType w:val="hybridMultilevel"/>
    <w:tmpl w:val="1E50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F3524"/>
    <w:multiLevelType w:val="hybridMultilevel"/>
    <w:tmpl w:val="D4E627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A5478A"/>
    <w:multiLevelType w:val="hybridMultilevel"/>
    <w:tmpl w:val="6EB6A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365903"/>
    <w:multiLevelType w:val="hybridMultilevel"/>
    <w:tmpl w:val="1A64BA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3771F0E"/>
    <w:multiLevelType w:val="hybridMultilevel"/>
    <w:tmpl w:val="4754E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D4756B"/>
    <w:multiLevelType w:val="hybridMultilevel"/>
    <w:tmpl w:val="D7AC72C6"/>
    <w:lvl w:ilvl="0" w:tplc="D472CF68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8"/>
  </w:num>
  <w:num w:numId="8">
    <w:abstractNumId w:val="17"/>
  </w:num>
  <w:num w:numId="9">
    <w:abstractNumId w:val="9"/>
  </w:num>
  <w:num w:numId="10">
    <w:abstractNumId w:val="22"/>
  </w:num>
  <w:num w:numId="11">
    <w:abstractNumId w:val="13"/>
  </w:num>
  <w:num w:numId="12">
    <w:abstractNumId w:val="14"/>
  </w:num>
  <w:num w:numId="13">
    <w:abstractNumId w:val="23"/>
  </w:num>
  <w:num w:numId="14">
    <w:abstractNumId w:val="15"/>
  </w:num>
  <w:num w:numId="15">
    <w:abstractNumId w:val="18"/>
  </w:num>
  <w:num w:numId="16">
    <w:abstractNumId w:val="10"/>
  </w:num>
  <w:num w:numId="17">
    <w:abstractNumId w:val="12"/>
  </w:num>
  <w:num w:numId="18">
    <w:abstractNumId w:val="16"/>
  </w:num>
  <w:num w:numId="19">
    <w:abstractNumId w:val="20"/>
  </w:num>
  <w:num w:numId="20">
    <w:abstractNumId w:val="6"/>
  </w:num>
  <w:num w:numId="21">
    <w:abstractNumId w:val="19"/>
  </w:num>
  <w:num w:numId="22">
    <w:abstractNumId w:val="7"/>
  </w:num>
  <w:num w:numId="23">
    <w:abstractNumId w:val="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0835"/>
    <w:rsid w:val="0001744C"/>
    <w:rsid w:val="00080B9C"/>
    <w:rsid w:val="00082273"/>
    <w:rsid w:val="001024EB"/>
    <w:rsid w:val="001B58CE"/>
    <w:rsid w:val="001E45BF"/>
    <w:rsid w:val="00260C16"/>
    <w:rsid w:val="00277973"/>
    <w:rsid w:val="00282FF3"/>
    <w:rsid w:val="00302FD4"/>
    <w:rsid w:val="00323252"/>
    <w:rsid w:val="00361508"/>
    <w:rsid w:val="00362505"/>
    <w:rsid w:val="00364F71"/>
    <w:rsid w:val="00373F13"/>
    <w:rsid w:val="003B527D"/>
    <w:rsid w:val="003D60DC"/>
    <w:rsid w:val="004107B4"/>
    <w:rsid w:val="00446F38"/>
    <w:rsid w:val="0046733A"/>
    <w:rsid w:val="00486CBA"/>
    <w:rsid w:val="004F0C57"/>
    <w:rsid w:val="004F4198"/>
    <w:rsid w:val="00596CBF"/>
    <w:rsid w:val="00597CDD"/>
    <w:rsid w:val="005A116F"/>
    <w:rsid w:val="005E16C5"/>
    <w:rsid w:val="00625F79"/>
    <w:rsid w:val="006512EB"/>
    <w:rsid w:val="006630EC"/>
    <w:rsid w:val="00671612"/>
    <w:rsid w:val="007205DF"/>
    <w:rsid w:val="00787970"/>
    <w:rsid w:val="007A406F"/>
    <w:rsid w:val="007C3646"/>
    <w:rsid w:val="007C3D02"/>
    <w:rsid w:val="007D1E68"/>
    <w:rsid w:val="00802611"/>
    <w:rsid w:val="0082513A"/>
    <w:rsid w:val="00857A47"/>
    <w:rsid w:val="00895E33"/>
    <w:rsid w:val="008B1D4A"/>
    <w:rsid w:val="008D273E"/>
    <w:rsid w:val="00922BF9"/>
    <w:rsid w:val="009473DA"/>
    <w:rsid w:val="009940A7"/>
    <w:rsid w:val="00995DD4"/>
    <w:rsid w:val="009A5224"/>
    <w:rsid w:val="009C0835"/>
    <w:rsid w:val="00A07593"/>
    <w:rsid w:val="00A23F16"/>
    <w:rsid w:val="00A62EB7"/>
    <w:rsid w:val="00A9712E"/>
    <w:rsid w:val="00AC529C"/>
    <w:rsid w:val="00AD23E2"/>
    <w:rsid w:val="00B15595"/>
    <w:rsid w:val="00B8323C"/>
    <w:rsid w:val="00BA7097"/>
    <w:rsid w:val="00BA7305"/>
    <w:rsid w:val="00C63389"/>
    <w:rsid w:val="00C70B46"/>
    <w:rsid w:val="00CC6AC0"/>
    <w:rsid w:val="00CD61E5"/>
    <w:rsid w:val="00CF0CE0"/>
    <w:rsid w:val="00CF2F70"/>
    <w:rsid w:val="00D47E30"/>
    <w:rsid w:val="00D9595A"/>
    <w:rsid w:val="00DC414A"/>
    <w:rsid w:val="00DE273A"/>
    <w:rsid w:val="00DF6841"/>
    <w:rsid w:val="00E12664"/>
    <w:rsid w:val="00E200B1"/>
    <w:rsid w:val="00E27789"/>
    <w:rsid w:val="00E658AC"/>
    <w:rsid w:val="00E91398"/>
    <w:rsid w:val="00EB5FBE"/>
    <w:rsid w:val="00EB6986"/>
    <w:rsid w:val="00F429B4"/>
    <w:rsid w:val="00F57A56"/>
    <w:rsid w:val="00F62140"/>
    <w:rsid w:val="00FD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803A25"/>
  <w14:defaultImageDpi w14:val="300"/>
  <w15:docId w15:val="{B3496AAD-54F4-6C4D-A48E-B0FC09DF7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 Light" w:eastAsiaTheme="minorEastAsia" w:hAnsi="Helvetica Neue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69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9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8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8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835"/>
  </w:style>
  <w:style w:type="paragraph" w:styleId="Footer">
    <w:name w:val="footer"/>
    <w:basedOn w:val="Normal"/>
    <w:link w:val="FooterChar"/>
    <w:uiPriority w:val="99"/>
    <w:unhideWhenUsed/>
    <w:rsid w:val="009C08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835"/>
  </w:style>
  <w:style w:type="character" w:styleId="Hyperlink">
    <w:name w:val="Hyperlink"/>
    <w:basedOn w:val="DefaultParagraphFont"/>
    <w:uiPriority w:val="99"/>
    <w:unhideWhenUsed/>
    <w:rsid w:val="009C0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EB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B69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B69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 Libraries</dc:creator>
  <cp:keywords/>
  <dc:description/>
  <cp:lastModifiedBy>Salguero, Pierce</cp:lastModifiedBy>
  <cp:revision>58</cp:revision>
  <dcterms:created xsi:type="dcterms:W3CDTF">2017-05-26T18:20:00Z</dcterms:created>
  <dcterms:modified xsi:type="dcterms:W3CDTF">2019-12-06T14:33:00Z</dcterms:modified>
</cp:coreProperties>
</file>