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34642" w14:textId="78AFC668" w:rsidR="009C0835" w:rsidRPr="005E16C5" w:rsidRDefault="009C0835" w:rsidP="0001744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26"/>
          <w:szCs w:val="26"/>
        </w:rPr>
      </w:pPr>
      <w:r w:rsidRPr="005E16C5">
        <w:rPr>
          <w:rFonts w:asciiTheme="majorHAnsi" w:hAnsiTheme="majorHAnsi" w:cs="Times New Roman"/>
          <w:b/>
          <w:sz w:val="26"/>
          <w:szCs w:val="26"/>
        </w:rPr>
        <w:t xml:space="preserve">Mapping Immigration </w:t>
      </w:r>
      <w:r w:rsidR="0082513A" w:rsidRPr="005E16C5">
        <w:rPr>
          <w:rFonts w:asciiTheme="majorHAnsi" w:hAnsiTheme="majorHAnsi" w:cs="Times New Roman"/>
          <w:b/>
          <w:sz w:val="26"/>
          <w:szCs w:val="26"/>
        </w:rPr>
        <w:t>using Social Explorer</w:t>
      </w:r>
    </w:p>
    <w:p w14:paraId="213B04C8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</w:rPr>
      </w:pPr>
    </w:p>
    <w:p w14:paraId="703325FA" w14:textId="5F702386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 xml:space="preserve">Objective: To observe how </w:t>
      </w:r>
      <w:r w:rsidR="009473DA" w:rsidRPr="005E16C5">
        <w:rPr>
          <w:rFonts w:ascii="Calibri Light" w:hAnsi="Calibri Light" w:cs="Times New Roman"/>
          <w:sz w:val="22"/>
          <w:szCs w:val="22"/>
        </w:rPr>
        <w:t>Asian</w:t>
      </w:r>
      <w:r w:rsidRPr="005E16C5">
        <w:rPr>
          <w:rFonts w:ascii="Calibri Light" w:hAnsi="Calibri Light" w:cs="Times New Roman"/>
          <w:sz w:val="22"/>
          <w:szCs w:val="22"/>
        </w:rPr>
        <w:t xml:space="preserve"> populations </w:t>
      </w:r>
      <w:r w:rsidR="00BA7097" w:rsidRPr="005E16C5">
        <w:rPr>
          <w:rFonts w:ascii="Calibri Light" w:hAnsi="Calibri Light" w:cs="Times New Roman"/>
          <w:sz w:val="22"/>
          <w:szCs w:val="22"/>
        </w:rPr>
        <w:t xml:space="preserve">have </w:t>
      </w:r>
      <w:r w:rsidRPr="005E16C5">
        <w:rPr>
          <w:rFonts w:ascii="Calibri Light" w:hAnsi="Calibri Light" w:cs="Times New Roman"/>
          <w:sz w:val="22"/>
          <w:szCs w:val="22"/>
        </w:rPr>
        <w:t>change</w:t>
      </w:r>
      <w:r w:rsidR="00BA7097" w:rsidRPr="005E16C5">
        <w:rPr>
          <w:rFonts w:ascii="Calibri Light" w:hAnsi="Calibri Light" w:cs="Times New Roman"/>
          <w:sz w:val="22"/>
          <w:szCs w:val="22"/>
        </w:rPr>
        <w:t xml:space="preserve">d </w:t>
      </w:r>
      <w:r w:rsidR="009473DA" w:rsidRPr="005E16C5">
        <w:rPr>
          <w:rFonts w:ascii="Calibri Light" w:hAnsi="Calibri Light" w:cs="Times New Roman"/>
          <w:sz w:val="22"/>
          <w:szCs w:val="22"/>
        </w:rPr>
        <w:t xml:space="preserve">over time in </w:t>
      </w:r>
      <w:r w:rsidR="00BA7097" w:rsidRPr="005E16C5">
        <w:rPr>
          <w:rFonts w:ascii="Calibri Light" w:hAnsi="Calibri Light" w:cs="Times New Roman"/>
          <w:sz w:val="22"/>
          <w:szCs w:val="22"/>
        </w:rPr>
        <w:t xml:space="preserve">the neighborhood immediately surrounding a targeted </w:t>
      </w:r>
      <w:r w:rsidR="00AC529C" w:rsidRPr="005E16C5">
        <w:rPr>
          <w:rFonts w:ascii="Calibri Light" w:hAnsi="Calibri Light" w:cs="Times New Roman"/>
          <w:sz w:val="22"/>
          <w:szCs w:val="22"/>
        </w:rPr>
        <w:t xml:space="preserve">Buddhist temple. </w:t>
      </w:r>
    </w:p>
    <w:p w14:paraId="7544D6F0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6CF69D69" w14:textId="3CFD9135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Activity/Assignment</w:t>
      </w:r>
      <w:r w:rsidR="00AD23E2" w:rsidRPr="005E16C5">
        <w:rPr>
          <w:rFonts w:ascii="Calibri Light" w:hAnsi="Calibri Light" w:cs="Times New Roman"/>
          <w:sz w:val="22"/>
          <w:szCs w:val="22"/>
        </w:rPr>
        <w:t>:</w:t>
      </w:r>
    </w:p>
    <w:p w14:paraId="7AEEA4E2" w14:textId="77777777" w:rsidR="00E12664" w:rsidRPr="005E16C5" w:rsidRDefault="00922BF9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 xml:space="preserve">For a given 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temple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location </w:t>
      </w:r>
      <w:r w:rsidRPr="005E16C5">
        <w:rPr>
          <w:rFonts w:ascii="Calibri Light" w:hAnsi="Calibri Light" w:cs="Times New Roman"/>
          <w:sz w:val="22"/>
          <w:szCs w:val="22"/>
        </w:rPr>
        <w:t xml:space="preserve">on the map, you will use Social Explorer to take snapshots of the changing demographic patterns in a specific Asian cultural-linguistic group to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show 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patterns of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immigration over time. </w:t>
      </w:r>
    </w:p>
    <w:p w14:paraId="0015D10E" w14:textId="7F14AB7A" w:rsidR="00E12664" w:rsidRPr="005E16C5" w:rsidRDefault="00922BF9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 xml:space="preserve">You will save the acquired </w:t>
      </w:r>
      <w:r w:rsidR="00AC529C" w:rsidRPr="005E16C5">
        <w:rPr>
          <w:rFonts w:ascii="Calibri Light" w:hAnsi="Calibri Light" w:cs="Times New Roman"/>
          <w:sz w:val="22"/>
          <w:szCs w:val="22"/>
        </w:rPr>
        <w:t xml:space="preserve">images </w:t>
      </w:r>
      <w:r w:rsidRPr="005E16C5">
        <w:rPr>
          <w:rFonts w:ascii="Calibri Light" w:hAnsi="Calibri Light" w:cs="Times New Roman"/>
          <w:sz w:val="22"/>
          <w:szCs w:val="22"/>
        </w:rPr>
        <w:t>a</w:t>
      </w:r>
      <w:r w:rsidR="00AC529C" w:rsidRPr="005E16C5">
        <w:rPr>
          <w:rFonts w:ascii="Calibri Light" w:hAnsi="Calibri Light" w:cs="Times New Roman"/>
          <w:sz w:val="22"/>
          <w:szCs w:val="22"/>
        </w:rPr>
        <w:t xml:space="preserve"> USB drive (</w:t>
      </w:r>
      <w:r w:rsidRPr="005E16C5">
        <w:rPr>
          <w:rFonts w:ascii="Calibri Light" w:hAnsi="Calibri Light" w:cs="Times New Roman"/>
          <w:sz w:val="22"/>
          <w:szCs w:val="22"/>
        </w:rPr>
        <w:t xml:space="preserve">note </w:t>
      </w:r>
      <w:r w:rsidR="00AC529C" w:rsidRPr="005E16C5">
        <w:rPr>
          <w:rFonts w:ascii="Calibri Light" w:hAnsi="Calibri Light" w:cs="Times New Roman"/>
          <w:sz w:val="22"/>
          <w:szCs w:val="22"/>
        </w:rPr>
        <w:t xml:space="preserve">they will </w:t>
      </w:r>
      <w:r w:rsidRPr="005E16C5">
        <w:rPr>
          <w:rFonts w:ascii="Calibri Light" w:hAnsi="Calibri Light" w:cs="Times New Roman"/>
          <w:sz w:val="22"/>
          <w:szCs w:val="22"/>
        </w:rPr>
        <w:t xml:space="preserve">be deleted from the computers </w:t>
      </w:r>
      <w:r w:rsidR="00C70B46">
        <w:rPr>
          <w:rFonts w:ascii="Calibri Light" w:hAnsi="Calibri Light" w:cs="Times New Roman"/>
          <w:sz w:val="22"/>
          <w:szCs w:val="22"/>
        </w:rPr>
        <w:t xml:space="preserve">in the lab) or will copy the images directly into the PowerPoint presentation. </w:t>
      </w:r>
    </w:p>
    <w:p w14:paraId="6EA19403" w14:textId="5BBF5597" w:rsidR="00E12664" w:rsidRPr="005E16C5" w:rsidRDefault="00C70B46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During the workshop or a</w:t>
      </w:r>
      <w:r w:rsidR="00922BF9" w:rsidRPr="005E16C5">
        <w:rPr>
          <w:rFonts w:ascii="Calibri Light" w:hAnsi="Calibri Light" w:cs="Times New Roman"/>
          <w:sz w:val="22"/>
          <w:szCs w:val="22"/>
        </w:rPr>
        <w:t>fter class, a</w:t>
      </w:r>
      <w:r>
        <w:rPr>
          <w:rFonts w:ascii="Calibri Light" w:hAnsi="Calibri Light" w:cs="Times New Roman"/>
          <w:sz w:val="22"/>
          <w:szCs w:val="22"/>
        </w:rPr>
        <w:t xml:space="preserve">dd these 5 images to the provided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PowerPoint </w:t>
      </w:r>
      <w:r>
        <w:rPr>
          <w:rFonts w:ascii="Calibri Light" w:hAnsi="Calibri Light" w:cs="Times New Roman"/>
          <w:sz w:val="22"/>
          <w:szCs w:val="22"/>
        </w:rPr>
        <w:t>assignment template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 (1 image per slide)</w:t>
      </w:r>
      <w:r w:rsidR="00E12664" w:rsidRPr="005E16C5">
        <w:rPr>
          <w:rFonts w:ascii="Calibri Light" w:hAnsi="Calibri Light" w:cs="Times New Roman"/>
          <w:sz w:val="22"/>
          <w:szCs w:val="22"/>
        </w:rPr>
        <w:t xml:space="preserve">. </w:t>
      </w:r>
    </w:p>
    <w:p w14:paraId="7F95DC5B" w14:textId="734F343E" w:rsidR="00E12664" w:rsidRPr="005E16C5" w:rsidRDefault="00E12664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O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n the </w:t>
      </w:r>
      <w:r w:rsidR="00C70B46">
        <w:rPr>
          <w:rFonts w:ascii="Calibri Light" w:hAnsi="Calibri Light" w:cs="Times New Roman"/>
          <w:sz w:val="22"/>
          <w:szCs w:val="22"/>
        </w:rPr>
        <w:t>last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 slide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, </w:t>
      </w:r>
      <w:r w:rsidR="00922BF9" w:rsidRPr="005E16C5">
        <w:rPr>
          <w:rFonts w:ascii="Calibri Light" w:hAnsi="Calibri Light" w:cs="Times New Roman"/>
          <w:sz w:val="22"/>
          <w:szCs w:val="22"/>
        </w:rPr>
        <w:t>write 2–4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 sentences that describe the overall immigration patterns </w:t>
      </w:r>
      <w:r w:rsidR="009C0835" w:rsidRPr="005E16C5">
        <w:rPr>
          <w:rFonts w:ascii="Calibri Light" w:hAnsi="Calibri Light" w:cs="Times New Roman"/>
          <w:sz w:val="22"/>
          <w:szCs w:val="22"/>
        </w:rPr>
        <w:t>the image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s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depict. </w:t>
      </w:r>
      <w:r w:rsidR="001024EB" w:rsidRPr="005E16C5">
        <w:rPr>
          <w:rFonts w:ascii="Calibri Light" w:hAnsi="Calibri Light" w:cs="Times New Roman"/>
          <w:sz w:val="22"/>
          <w:szCs w:val="22"/>
        </w:rPr>
        <w:t>(For example, you might write: “</w:t>
      </w:r>
      <w:r w:rsidR="00922BF9" w:rsidRPr="005E16C5">
        <w:rPr>
          <w:rFonts w:ascii="Calibri Light" w:hAnsi="Calibri Light" w:cs="Times New Roman"/>
          <w:sz w:val="22"/>
          <w:szCs w:val="22"/>
        </w:rPr>
        <w:t>The neighborhood immediately surrounding the temple is primarily Caucasian, but t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he temple is located between two neighborhoods that are currently 40% and 60% Asian. Both neighborhoods began to see an increasing number of </w:t>
      </w:r>
      <w:r w:rsidR="00922BF9" w:rsidRPr="005E16C5">
        <w:rPr>
          <w:rFonts w:ascii="Calibri Light" w:hAnsi="Calibri Light" w:cs="Times New Roman"/>
          <w:sz w:val="22"/>
          <w:szCs w:val="22"/>
        </w:rPr>
        <w:t>Thai residents beginning in 1990</w:t>
      </w:r>
      <w:r w:rsidR="001024EB" w:rsidRPr="005E16C5">
        <w:rPr>
          <w:rFonts w:ascii="Calibri Light" w:hAnsi="Calibri Light" w:cs="Times New Roman"/>
          <w:sz w:val="22"/>
          <w:szCs w:val="22"/>
        </w:rPr>
        <w:t>, and steadily in</w:t>
      </w:r>
      <w:r w:rsidR="00922BF9" w:rsidRPr="005E16C5">
        <w:rPr>
          <w:rFonts w:ascii="Calibri Light" w:hAnsi="Calibri Light" w:cs="Times New Roman"/>
          <w:sz w:val="22"/>
          <w:szCs w:val="22"/>
        </w:rPr>
        <w:t>creased until plateauing in 2010</w:t>
      </w:r>
      <w:r w:rsidR="001024EB" w:rsidRPr="005E16C5">
        <w:rPr>
          <w:rFonts w:ascii="Calibri Light" w:hAnsi="Calibri Light" w:cs="Times New Roman"/>
          <w:sz w:val="22"/>
          <w:szCs w:val="22"/>
        </w:rPr>
        <w:t>.</w:t>
      </w:r>
      <w:r w:rsidR="00922BF9" w:rsidRPr="005E16C5">
        <w:rPr>
          <w:rFonts w:ascii="Calibri Light" w:hAnsi="Calibri Light" w:cs="Times New Roman"/>
          <w:sz w:val="22"/>
          <w:szCs w:val="22"/>
        </w:rPr>
        <w:t xml:space="preserve"> A slight decrease in the Thai population is noted in 2015.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”) </w:t>
      </w:r>
    </w:p>
    <w:p w14:paraId="01E3BBA5" w14:textId="33337928" w:rsidR="009C0835" w:rsidRPr="005E16C5" w:rsidRDefault="00922BF9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When complete, u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pload the PowerPoint presentation to 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the appropriate inbox on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Canvas. </w:t>
      </w:r>
    </w:p>
    <w:p w14:paraId="18A266AF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3"/>
          <w:szCs w:val="23"/>
        </w:rPr>
      </w:pPr>
    </w:p>
    <w:p w14:paraId="1A0DDDE9" w14:textId="4F960EDD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Navigating to Social Explorer</w:t>
      </w:r>
      <w:r w:rsidR="00AD23E2" w:rsidRPr="005E16C5">
        <w:rPr>
          <w:rFonts w:ascii="Calibri Light" w:hAnsi="Calibri Light" w:cs="Times New Roman"/>
          <w:sz w:val="22"/>
          <w:szCs w:val="22"/>
        </w:rPr>
        <w:t>:</w:t>
      </w:r>
    </w:p>
    <w:p w14:paraId="210705C5" w14:textId="2728ED37" w:rsidR="009C0835" w:rsidRPr="005E16C5" w:rsidRDefault="00C70B46" w:rsidP="0001744C">
      <w:pPr>
        <w:widowControl w:val="0"/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hyperlink r:id="rId8" w:history="1">
        <w:r w:rsidR="009C0835" w:rsidRPr="005E16C5">
          <w:rPr>
            <w:rFonts w:ascii="Calibri Light" w:hAnsi="Calibri Light" w:cs="Times New Roman"/>
            <w:color w:val="0000FF"/>
            <w:sz w:val="22"/>
            <w:szCs w:val="22"/>
            <w:u w:val="single" w:color="0000FF"/>
          </w:rPr>
          <w:t>http://libraries.psu.edu</w:t>
        </w:r>
      </w:hyperlink>
      <w:r w:rsidR="005E16C5">
        <w:rPr>
          <w:rFonts w:ascii="Calibri Light" w:hAnsi="Calibri Light" w:cs="Times New Roman"/>
          <w:color w:val="0000FF"/>
          <w:sz w:val="22"/>
          <w:szCs w:val="22"/>
          <w:u w:val="single" w:color="0000FF"/>
        </w:rPr>
        <w:t xml:space="preserve"> &gt;</w:t>
      </w:r>
    </w:p>
    <w:p w14:paraId="1682147F" w14:textId="6A9EDEF4" w:rsidR="009C0835" w:rsidRPr="005E16C5" w:rsidRDefault="009C0835" w:rsidP="0001744C">
      <w:pPr>
        <w:widowControl w:val="0"/>
        <w:autoSpaceDE w:val="0"/>
        <w:autoSpaceDN w:val="0"/>
        <w:adjustRightInd w:val="0"/>
        <w:ind w:firstLine="72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Databases Tab &gt; S &gt; Social Explorer</w:t>
      </w:r>
      <w:r w:rsidR="004107B4" w:rsidRPr="005E16C5">
        <w:rPr>
          <w:rFonts w:ascii="Calibri Light" w:hAnsi="Calibri Light" w:cs="Times New Roman"/>
          <w:sz w:val="22"/>
          <w:szCs w:val="22"/>
        </w:rPr>
        <w:t xml:space="preserve"> &gt; </w:t>
      </w:r>
      <w:r w:rsidR="006512EB" w:rsidRPr="005E16C5">
        <w:rPr>
          <w:rFonts w:ascii="Calibri Light" w:hAnsi="Calibri Light" w:cs="Times New Roman"/>
          <w:sz w:val="22"/>
          <w:szCs w:val="22"/>
        </w:rPr>
        <w:t>Start Now &gt; [Skip the tour]</w:t>
      </w:r>
    </w:p>
    <w:p w14:paraId="504C8DED" w14:textId="47984FED" w:rsidR="009C0835" w:rsidRPr="005E16C5" w:rsidRDefault="006512EB" w:rsidP="0001744C">
      <w:pPr>
        <w:widowControl w:val="0"/>
        <w:autoSpaceDE w:val="0"/>
        <w:autoSpaceDN w:val="0"/>
        <w:adjustRightInd w:val="0"/>
        <w:ind w:firstLine="72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[To use this tool, you must e</w:t>
      </w:r>
      <w:r w:rsidR="009C0835" w:rsidRPr="005E16C5">
        <w:rPr>
          <w:rFonts w:ascii="Calibri Light" w:hAnsi="Calibri Light" w:cs="Times New Roman"/>
          <w:sz w:val="22"/>
          <w:szCs w:val="22"/>
        </w:rPr>
        <w:t>nable Flash</w:t>
      </w:r>
      <w:r w:rsidRPr="005E16C5">
        <w:rPr>
          <w:rFonts w:ascii="Calibri Light" w:hAnsi="Calibri Light" w:cs="Times New Roman"/>
          <w:sz w:val="22"/>
          <w:szCs w:val="22"/>
        </w:rPr>
        <w:t xml:space="preserve"> on your computer</w:t>
      </w:r>
      <w:r w:rsidR="009C0835" w:rsidRPr="005E16C5">
        <w:rPr>
          <w:rFonts w:ascii="Calibri Light" w:hAnsi="Calibri Light" w:cs="Times New Roman"/>
          <w:sz w:val="22"/>
          <w:szCs w:val="22"/>
        </w:rPr>
        <w:t>.]</w:t>
      </w:r>
    </w:p>
    <w:p w14:paraId="23ED9571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6A880958" w14:textId="0365A2B1" w:rsidR="00A62EB7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Using Social Explorer</w:t>
      </w:r>
      <w:r w:rsidR="00AD23E2" w:rsidRPr="005E16C5">
        <w:rPr>
          <w:rFonts w:ascii="Calibri Light" w:hAnsi="Calibri Light" w:cs="Times New Roman"/>
          <w:sz w:val="22"/>
          <w:szCs w:val="22"/>
        </w:rPr>
        <w:t>:</w:t>
      </w:r>
    </w:p>
    <w:p w14:paraId="2C5CDE7A" w14:textId="556E88DE" w:rsidR="00C70B46" w:rsidRDefault="00C70B46" w:rsidP="00857A4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Click the “split screen” icon </w:t>
      </w:r>
      <w:r w:rsidR="0001744C">
        <w:rPr>
          <w:rFonts w:ascii="Calibri Light" w:hAnsi="Calibri Light" w:cs="Times New Roman"/>
          <w:sz w:val="22"/>
          <w:szCs w:val="22"/>
        </w:rPr>
        <w:t xml:space="preserve">located in the lower middle portion of the map and choose “side by side.” </w:t>
      </w:r>
      <w:bookmarkStart w:id="0" w:name="_GoBack"/>
      <w:bookmarkEnd w:id="0"/>
    </w:p>
    <w:p w14:paraId="0EC14832" w14:textId="77777777" w:rsidR="00857A47" w:rsidRDefault="00857A47" w:rsidP="00857A47">
      <w:pPr>
        <w:pStyle w:val="ListParagraph"/>
        <w:widowControl w:val="0"/>
        <w:autoSpaceDE w:val="0"/>
        <w:autoSpaceDN w:val="0"/>
        <w:adjustRightInd w:val="0"/>
        <w:ind w:left="1440"/>
        <w:rPr>
          <w:rFonts w:ascii="Calibri Light" w:hAnsi="Calibri Light" w:cs="Times New Roman"/>
          <w:sz w:val="22"/>
          <w:szCs w:val="22"/>
        </w:rPr>
      </w:pPr>
    </w:p>
    <w:p w14:paraId="51EC8E95" w14:textId="1D061E33" w:rsidR="00857A47" w:rsidRPr="00857A47" w:rsidRDefault="00857A47" w:rsidP="00857A4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For the left side: </w:t>
      </w:r>
    </w:p>
    <w:p w14:paraId="09ADD5B1" w14:textId="7154EF80" w:rsidR="00802611" w:rsidRDefault="009C0835" w:rsidP="00857A47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Go to Change Data</w:t>
      </w:r>
      <w:r w:rsidR="00802611">
        <w:rPr>
          <w:rFonts w:ascii="Calibri Light" w:hAnsi="Calibri Light" w:cs="Times New Roman"/>
          <w:sz w:val="22"/>
          <w:szCs w:val="22"/>
        </w:rPr>
        <w:t xml:space="preserve"> and select:</w:t>
      </w:r>
    </w:p>
    <w:p w14:paraId="4A1CBEB3" w14:textId="6CEB9634" w:rsidR="00857A47" w:rsidRPr="00802611" w:rsidRDefault="00857A47" w:rsidP="00625F7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hanging="180"/>
        <w:rPr>
          <w:rFonts w:ascii="Calibri Light" w:hAnsi="Calibri Light" w:cs="Times New Roman"/>
          <w:sz w:val="22"/>
          <w:szCs w:val="22"/>
        </w:rPr>
      </w:pPr>
      <w:r w:rsidRPr="00802611">
        <w:rPr>
          <w:rFonts w:ascii="Calibri Light" w:hAnsi="Calibri Light" w:cs="Times New Roman"/>
          <w:sz w:val="22"/>
          <w:szCs w:val="22"/>
        </w:rPr>
        <w:t>1980</w:t>
      </w:r>
    </w:p>
    <w:p w14:paraId="04A0DB39" w14:textId="7B0637FC" w:rsidR="00857A47" w:rsidRPr="00802611" w:rsidRDefault="00857A47" w:rsidP="00625F7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hanging="180"/>
        <w:rPr>
          <w:rFonts w:ascii="Calibri Light" w:hAnsi="Calibri Light" w:cs="Times New Roman"/>
          <w:sz w:val="22"/>
          <w:szCs w:val="22"/>
        </w:rPr>
      </w:pPr>
      <w:r w:rsidRPr="00802611">
        <w:rPr>
          <w:rFonts w:ascii="Calibri Light" w:hAnsi="Calibri Light" w:cs="Times New Roman"/>
          <w:sz w:val="22"/>
          <w:szCs w:val="22"/>
        </w:rPr>
        <w:t>Race &gt; Asian and Pacific Islander</w:t>
      </w:r>
    </w:p>
    <w:p w14:paraId="167AAB31" w14:textId="77777777" w:rsidR="00857A47" w:rsidRDefault="00857A47" w:rsidP="00857A4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3F200CD0" w14:textId="31C3483C" w:rsidR="00857A47" w:rsidRDefault="00857A47" w:rsidP="00857A4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For the right side: </w:t>
      </w:r>
    </w:p>
    <w:p w14:paraId="58EBCB40" w14:textId="3D1F971C" w:rsidR="00802611" w:rsidRDefault="00802611" w:rsidP="00802611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Go to Change Data</w:t>
      </w:r>
      <w:r>
        <w:rPr>
          <w:rFonts w:ascii="Calibri Light" w:hAnsi="Calibri Light" w:cs="Times New Roman"/>
          <w:sz w:val="22"/>
          <w:szCs w:val="22"/>
        </w:rPr>
        <w:t xml:space="preserve"> and select:</w:t>
      </w:r>
    </w:p>
    <w:p w14:paraId="68E13721" w14:textId="77777777" w:rsidR="00802611" w:rsidRPr="00802611" w:rsidRDefault="00802611" w:rsidP="00625F7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hanging="180"/>
        <w:rPr>
          <w:rFonts w:ascii="Calibri Light" w:hAnsi="Calibri Light" w:cs="Times New Roman"/>
          <w:sz w:val="22"/>
          <w:szCs w:val="22"/>
        </w:rPr>
      </w:pPr>
      <w:r w:rsidRPr="00802611">
        <w:rPr>
          <w:rFonts w:ascii="Calibri Light" w:hAnsi="Calibri Light" w:cs="Times New Roman"/>
          <w:sz w:val="22"/>
          <w:szCs w:val="22"/>
        </w:rPr>
        <w:t>1980</w:t>
      </w:r>
    </w:p>
    <w:p w14:paraId="230CE7DF" w14:textId="72D8F67C" w:rsidR="00802611" w:rsidRPr="00802611" w:rsidRDefault="00802611" w:rsidP="00625F7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hanging="18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Asian &amp; Hispanic Groups</w:t>
      </w:r>
      <w:r w:rsidRPr="00802611">
        <w:rPr>
          <w:rFonts w:ascii="Calibri Light" w:hAnsi="Calibri Light" w:cs="Times New Roman"/>
          <w:sz w:val="22"/>
          <w:szCs w:val="22"/>
        </w:rPr>
        <w:t xml:space="preserve"> &gt; </w:t>
      </w:r>
      <w:r>
        <w:rPr>
          <w:rFonts w:ascii="Calibri Light" w:hAnsi="Calibri Light" w:cs="Times New Roman"/>
          <w:sz w:val="22"/>
          <w:szCs w:val="22"/>
        </w:rPr>
        <w:t>[Ethnicity associated with your temple]</w:t>
      </w:r>
    </w:p>
    <w:p w14:paraId="259AC549" w14:textId="77777777" w:rsidR="00857A47" w:rsidRDefault="00857A47" w:rsidP="00857A4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3D8F4900" w14:textId="4F31E19E" w:rsidR="00857A47" w:rsidRPr="00625F79" w:rsidRDefault="00802611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 xml:space="preserve">Click the “lock” icon in the top center of the page. </w:t>
      </w:r>
    </w:p>
    <w:p w14:paraId="05005043" w14:textId="57A4F324" w:rsidR="004F0C57" w:rsidRPr="00625F79" w:rsidRDefault="004F0C57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 xml:space="preserve">Search for your address on both sides so the markers appear. </w:t>
      </w:r>
    </w:p>
    <w:p w14:paraId="1416F140" w14:textId="0B69F47C" w:rsidR="00802611" w:rsidRPr="00625F79" w:rsidRDefault="00802611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 xml:space="preserve">Then zoom out so you </w:t>
      </w:r>
      <w:r w:rsidR="004F0C57" w:rsidRPr="00625F79">
        <w:rPr>
          <w:rFonts w:ascii="Calibri Light" w:hAnsi="Calibri Light" w:cs="Times New Roman"/>
          <w:sz w:val="22"/>
          <w:szCs w:val="22"/>
        </w:rPr>
        <w:t xml:space="preserve">have an adequate view of the tracts around your address. </w:t>
      </w:r>
    </w:p>
    <w:p w14:paraId="6E108923" w14:textId="7AD4FAC1" w:rsidR="004F0C57" w:rsidRPr="00625F79" w:rsidRDefault="004F0C57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>Take a screen shot</w:t>
      </w:r>
    </w:p>
    <w:p w14:paraId="7726FD48" w14:textId="77777777" w:rsidR="004F0C57" w:rsidRPr="0001744C" w:rsidRDefault="004F0C57" w:rsidP="00625F79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ind w:left="1080" w:hanging="180"/>
        <w:rPr>
          <w:rFonts w:ascii="Calibri Light" w:hAnsi="Calibri Light" w:cs="Times New Roman"/>
          <w:sz w:val="22"/>
          <w:szCs w:val="22"/>
        </w:rPr>
      </w:pPr>
      <w:r w:rsidRPr="0001744C">
        <w:rPr>
          <w:rFonts w:ascii="Calibri Light" w:hAnsi="Calibri Light" w:cs="Times New Roman"/>
          <w:sz w:val="22"/>
          <w:szCs w:val="22"/>
        </w:rPr>
        <w:t>Mac: Shift + Command + 4</w:t>
      </w:r>
    </w:p>
    <w:p w14:paraId="2DCF9EAE" w14:textId="77777777" w:rsidR="004F0C57" w:rsidRPr="0001744C" w:rsidRDefault="004F0C57" w:rsidP="00625F79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ind w:left="1080" w:hanging="180"/>
        <w:rPr>
          <w:rFonts w:ascii="Calibri Light" w:hAnsi="Calibri Light" w:cs="Times New Roman"/>
          <w:sz w:val="22"/>
          <w:szCs w:val="22"/>
        </w:rPr>
      </w:pPr>
      <w:r w:rsidRPr="0001744C">
        <w:rPr>
          <w:rFonts w:ascii="Calibri Light" w:hAnsi="Calibri Light" w:cs="Times New Roman"/>
          <w:sz w:val="22"/>
          <w:szCs w:val="22"/>
        </w:rPr>
        <w:t>PC: Control + Print Screen</w:t>
      </w:r>
    </w:p>
    <w:p w14:paraId="110745DE" w14:textId="77777777" w:rsidR="004F0C57" w:rsidRDefault="004F0C57" w:rsidP="00625F79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ind w:left="1080" w:hanging="180"/>
        <w:rPr>
          <w:rFonts w:ascii="Calibri Light" w:hAnsi="Calibri Light" w:cs="Times New Roman"/>
          <w:sz w:val="22"/>
          <w:szCs w:val="22"/>
        </w:rPr>
      </w:pPr>
      <w:proofErr w:type="spellStart"/>
      <w:r w:rsidRPr="0001744C">
        <w:rPr>
          <w:rFonts w:ascii="Calibri Light" w:hAnsi="Calibri Light" w:cs="Times New Roman"/>
          <w:sz w:val="22"/>
          <w:szCs w:val="22"/>
        </w:rPr>
        <w:t>Chromebook</w:t>
      </w:r>
      <w:proofErr w:type="spellEnd"/>
      <w:r w:rsidRPr="0001744C">
        <w:rPr>
          <w:rFonts w:ascii="Calibri Light" w:hAnsi="Calibri Light" w:cs="Times New Roman"/>
          <w:sz w:val="22"/>
          <w:szCs w:val="22"/>
        </w:rPr>
        <w:t>: Control + Window Switch Key</w:t>
      </w:r>
    </w:p>
    <w:p w14:paraId="5F100227" w14:textId="41B7189F" w:rsidR="004F0C57" w:rsidRPr="00625F79" w:rsidRDefault="004F0C57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>Paste this into the Powe</w:t>
      </w:r>
      <w:r w:rsidR="00625F79" w:rsidRPr="00625F79">
        <w:rPr>
          <w:rFonts w:ascii="Calibri Light" w:hAnsi="Calibri Light" w:cs="Times New Roman"/>
          <w:sz w:val="22"/>
          <w:szCs w:val="22"/>
        </w:rPr>
        <w:t xml:space="preserve">rPoint assignment template or another file such as a Google </w:t>
      </w:r>
      <w:proofErr w:type="spellStart"/>
      <w:r w:rsidR="00625F79" w:rsidRPr="00625F79">
        <w:rPr>
          <w:rFonts w:ascii="Calibri Light" w:hAnsi="Calibri Light" w:cs="Times New Roman"/>
          <w:sz w:val="22"/>
          <w:szCs w:val="22"/>
        </w:rPr>
        <w:t>presenation</w:t>
      </w:r>
      <w:proofErr w:type="spellEnd"/>
      <w:r w:rsidR="00625F79" w:rsidRPr="00625F79">
        <w:rPr>
          <w:rFonts w:ascii="Calibri Light" w:hAnsi="Calibri Light" w:cs="Times New Roman"/>
          <w:sz w:val="22"/>
          <w:szCs w:val="22"/>
        </w:rPr>
        <w:t xml:space="preserve">. </w:t>
      </w:r>
    </w:p>
    <w:p w14:paraId="2A4C070C" w14:textId="77777777" w:rsidR="00625F79" w:rsidRDefault="00625F79" w:rsidP="004F0C5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28386D9F" w14:textId="2E7D6917" w:rsidR="00625F79" w:rsidRPr="004F0C57" w:rsidRDefault="00625F79" w:rsidP="004F0C5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Repeat these steps for the years </w:t>
      </w:r>
      <w:r w:rsidRPr="005E16C5">
        <w:rPr>
          <w:rFonts w:ascii="Calibri Light" w:hAnsi="Calibri Light" w:cs="Times New Roman"/>
          <w:sz w:val="22"/>
          <w:szCs w:val="22"/>
        </w:rPr>
        <w:t>1990, 2000, 2010, or 2015.</w:t>
      </w:r>
    </w:p>
    <w:p w14:paraId="62732A34" w14:textId="77777777" w:rsidR="004F0C57" w:rsidRDefault="004F0C57" w:rsidP="00857A47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439E2382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24C4FD9B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 xml:space="preserve">Tips: </w:t>
      </w:r>
    </w:p>
    <w:p w14:paraId="610CBE52" w14:textId="3FF86CA3" w:rsidR="009C0835" w:rsidRPr="005E16C5" w:rsidRDefault="009C0835" w:rsidP="0001744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Remember to look at the language that is used to categorize people</w:t>
      </w:r>
      <w:r w:rsidR="00A62EB7" w:rsidRPr="005E16C5">
        <w:rPr>
          <w:rFonts w:ascii="Calibri Light" w:hAnsi="Calibri Light" w:cs="Times New Roman"/>
          <w:sz w:val="22"/>
          <w:szCs w:val="22"/>
        </w:rPr>
        <w:t>, so as to note differences between different years</w:t>
      </w:r>
      <w:r w:rsidR="008B1D4A">
        <w:rPr>
          <w:rFonts w:ascii="Calibri Light" w:hAnsi="Calibri Light" w:cs="Times New Roman"/>
          <w:sz w:val="22"/>
          <w:szCs w:val="22"/>
        </w:rPr>
        <w:t>.</w:t>
      </w:r>
    </w:p>
    <w:p w14:paraId="40EE48CC" w14:textId="4F19F0F9" w:rsidR="009C0835" w:rsidRPr="005E16C5" w:rsidRDefault="00A62EB7" w:rsidP="0001744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If country of origin is not applicable or available, use All Asian.</w:t>
      </w:r>
    </w:p>
    <w:p w14:paraId="106BA15D" w14:textId="36317EA8" w:rsidR="00F429B4" w:rsidRDefault="009C0835" w:rsidP="00AC529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Zoom in and out to see how the data is reported at different levels</w:t>
      </w:r>
      <w:r w:rsidR="008B1D4A">
        <w:rPr>
          <w:rFonts w:ascii="Calibri Light" w:hAnsi="Calibri Light" w:cs="Times New Roman"/>
          <w:sz w:val="22"/>
          <w:szCs w:val="22"/>
        </w:rPr>
        <w:t>.</w:t>
      </w:r>
    </w:p>
    <w:p w14:paraId="26945B72" w14:textId="7ED025F0" w:rsidR="00323252" w:rsidRDefault="007D1E68" w:rsidP="00AC529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695B2BB" wp14:editId="124C59DB">
            <wp:simplePos x="0" y="0"/>
            <wp:positionH relativeFrom="column">
              <wp:posOffset>-571500</wp:posOffset>
            </wp:positionH>
            <wp:positionV relativeFrom="paragraph">
              <wp:posOffset>1021715</wp:posOffset>
            </wp:positionV>
            <wp:extent cx="7178040" cy="3775710"/>
            <wp:effectExtent l="0" t="0" r="10160" b="8890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1" name="Picture 1" descr="Macintosh HD:Users:jxh93:Desktop:Screen Shot 2018-05-31 at 12.2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xh93:Desktop:Screen Shot 2018-05-31 at 12.29.5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252">
        <w:rPr>
          <w:rFonts w:ascii="Calibri Light" w:hAnsi="Calibri Light" w:cs="Times New Roman"/>
          <w:sz w:val="22"/>
          <w:szCs w:val="22"/>
        </w:rPr>
        <w:t xml:space="preserve">You can hover over different tracts to get the exact data, such as population numbers and percentages. </w:t>
      </w:r>
    </w:p>
    <w:p w14:paraId="1D07A4E2" w14:textId="36874789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6D6127E6" w14:textId="1FE5EBF7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43448456" w14:textId="77777777" w:rsidR="007D1E68" w:rsidRP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43773788" w14:textId="77777777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0D09C367" w14:textId="00D2ADF5" w:rsidR="007D1E68" w:rsidRP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sectPr w:rsidR="007D1E68" w:rsidRPr="007D1E68" w:rsidSect="00260C16">
      <w:footerReference w:type="default" r:id="rId10"/>
      <w:pgSz w:w="12240" w:h="15840"/>
      <w:pgMar w:top="63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7FF72" w14:textId="77777777" w:rsidR="007D1E68" w:rsidRDefault="007D1E68" w:rsidP="009C0835">
      <w:r>
        <w:separator/>
      </w:r>
    </w:p>
  </w:endnote>
  <w:endnote w:type="continuationSeparator" w:id="0">
    <w:p w14:paraId="6A426FE6" w14:textId="77777777" w:rsidR="007D1E68" w:rsidRDefault="007D1E68" w:rsidP="009C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F0203" w14:textId="77777777" w:rsidR="007D1E68" w:rsidRPr="005E16C5" w:rsidRDefault="007D1E68" w:rsidP="005E16C5">
    <w:pPr>
      <w:pStyle w:val="Footer"/>
      <w:jc w:val="right"/>
      <w:rPr>
        <w:rFonts w:ascii="Calibri Light" w:hAnsi="Calibri Light" w:cs="Times New Roman"/>
        <w:sz w:val="20"/>
        <w:szCs w:val="20"/>
      </w:rPr>
    </w:pPr>
    <w:r w:rsidRPr="005E16C5">
      <w:rPr>
        <w:rFonts w:ascii="Calibri Light" w:hAnsi="Calibri Light" w:cs="Times New Roman"/>
        <w:sz w:val="20"/>
        <w:szCs w:val="20"/>
      </w:rPr>
      <w:t>Prepared by Jen Hunter and Pierce Salguero.</w:t>
    </w:r>
  </w:p>
  <w:p w14:paraId="386D056E" w14:textId="77777777" w:rsidR="007D1E68" w:rsidRPr="005E16C5" w:rsidRDefault="007D1E68" w:rsidP="005E16C5">
    <w:pPr>
      <w:pStyle w:val="Footer"/>
      <w:jc w:val="right"/>
      <w:rPr>
        <w:rFonts w:ascii="Calibri Light" w:hAnsi="Calibri Light" w:cs="Times New Roman"/>
        <w:sz w:val="20"/>
        <w:szCs w:val="20"/>
      </w:rPr>
    </w:pPr>
    <w:r w:rsidRPr="005E16C5">
      <w:rPr>
        <w:rFonts w:ascii="Calibri Light" w:hAnsi="Calibri Light" w:cs="Times New Roman"/>
        <w:sz w:val="20"/>
        <w:szCs w:val="20"/>
      </w:rPr>
      <w:t>Need extra help? Contact a librarian.</w:t>
    </w:r>
  </w:p>
  <w:p w14:paraId="41A88A22" w14:textId="39EC0A32" w:rsidR="007D1E68" w:rsidRPr="005E16C5" w:rsidRDefault="007D1E68" w:rsidP="005E16C5">
    <w:pPr>
      <w:pStyle w:val="Footer"/>
      <w:jc w:val="right"/>
      <w:rPr>
        <w:rFonts w:ascii="Calibri Light" w:hAnsi="Calibri Light" w:cs="Times New Roman"/>
        <w:sz w:val="20"/>
        <w:szCs w:val="20"/>
      </w:rPr>
    </w:pPr>
    <w:r w:rsidRPr="005E16C5">
      <w:rPr>
        <w:rFonts w:ascii="Calibri Light" w:hAnsi="Calibri Light" w:cs="Times New Roman"/>
        <w:sz w:val="20"/>
        <w:szCs w:val="20"/>
      </w:rPr>
      <w:t>Jen Hunter | jxh93@psu.edu | 215-881-7910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08B62" w14:textId="77777777" w:rsidR="007D1E68" w:rsidRDefault="007D1E68" w:rsidP="009C0835">
      <w:r>
        <w:separator/>
      </w:r>
    </w:p>
  </w:footnote>
  <w:footnote w:type="continuationSeparator" w:id="0">
    <w:p w14:paraId="00ABADBB" w14:textId="77777777" w:rsidR="007D1E68" w:rsidRDefault="007D1E68" w:rsidP="009C08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BB13E98"/>
    <w:multiLevelType w:val="hybridMultilevel"/>
    <w:tmpl w:val="014E7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3E9081E"/>
    <w:multiLevelType w:val="hybridMultilevel"/>
    <w:tmpl w:val="20049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D26C55"/>
    <w:multiLevelType w:val="hybridMultilevel"/>
    <w:tmpl w:val="386A92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7E0EFA"/>
    <w:multiLevelType w:val="hybridMultilevel"/>
    <w:tmpl w:val="7722CBC2"/>
    <w:lvl w:ilvl="0" w:tplc="D472CF68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1769E0"/>
    <w:multiLevelType w:val="hybridMultilevel"/>
    <w:tmpl w:val="1624E798"/>
    <w:lvl w:ilvl="0" w:tplc="D472CF68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4E2124"/>
    <w:multiLevelType w:val="hybridMultilevel"/>
    <w:tmpl w:val="1F707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BB62585"/>
    <w:multiLevelType w:val="hybridMultilevel"/>
    <w:tmpl w:val="1EF4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4568BB"/>
    <w:multiLevelType w:val="hybridMultilevel"/>
    <w:tmpl w:val="4F12FD1A"/>
    <w:lvl w:ilvl="0" w:tplc="D472C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4A24B9"/>
    <w:multiLevelType w:val="hybridMultilevel"/>
    <w:tmpl w:val="235CE5C0"/>
    <w:lvl w:ilvl="0" w:tplc="D472C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653794"/>
    <w:multiLevelType w:val="hybridMultilevel"/>
    <w:tmpl w:val="C4962290"/>
    <w:lvl w:ilvl="0" w:tplc="D472CF68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D5357"/>
    <w:multiLevelType w:val="hybridMultilevel"/>
    <w:tmpl w:val="4AA05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4B21C6"/>
    <w:multiLevelType w:val="hybridMultilevel"/>
    <w:tmpl w:val="BD784356"/>
    <w:lvl w:ilvl="0" w:tplc="D472CF68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8BB38ED"/>
    <w:multiLevelType w:val="hybridMultilevel"/>
    <w:tmpl w:val="1E50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CF3524"/>
    <w:multiLevelType w:val="hybridMultilevel"/>
    <w:tmpl w:val="D4E627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9A5478A"/>
    <w:multiLevelType w:val="hybridMultilevel"/>
    <w:tmpl w:val="6EB6A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3365903"/>
    <w:multiLevelType w:val="hybridMultilevel"/>
    <w:tmpl w:val="1A64BA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3771F0E"/>
    <w:multiLevelType w:val="hybridMultilevel"/>
    <w:tmpl w:val="4754E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D4756B"/>
    <w:multiLevelType w:val="hybridMultilevel"/>
    <w:tmpl w:val="D7AC72C6"/>
    <w:lvl w:ilvl="0" w:tplc="D472C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0"/>
  </w:num>
  <w:num w:numId="7">
    <w:abstractNumId w:val="8"/>
  </w:num>
  <w:num w:numId="8">
    <w:abstractNumId w:val="16"/>
  </w:num>
  <w:num w:numId="9">
    <w:abstractNumId w:val="9"/>
  </w:num>
  <w:num w:numId="10">
    <w:abstractNumId w:val="21"/>
  </w:num>
  <w:num w:numId="11">
    <w:abstractNumId w:val="12"/>
  </w:num>
  <w:num w:numId="12">
    <w:abstractNumId w:val="13"/>
  </w:num>
  <w:num w:numId="13">
    <w:abstractNumId w:val="22"/>
  </w:num>
  <w:num w:numId="14">
    <w:abstractNumId w:val="14"/>
  </w:num>
  <w:num w:numId="15">
    <w:abstractNumId w:val="17"/>
  </w:num>
  <w:num w:numId="16">
    <w:abstractNumId w:val="10"/>
  </w:num>
  <w:num w:numId="17">
    <w:abstractNumId w:val="11"/>
  </w:num>
  <w:num w:numId="18">
    <w:abstractNumId w:val="15"/>
  </w:num>
  <w:num w:numId="19">
    <w:abstractNumId w:val="19"/>
  </w:num>
  <w:num w:numId="20">
    <w:abstractNumId w:val="6"/>
  </w:num>
  <w:num w:numId="21">
    <w:abstractNumId w:val="18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35"/>
    <w:rsid w:val="0001744C"/>
    <w:rsid w:val="00082273"/>
    <w:rsid w:val="001024EB"/>
    <w:rsid w:val="001B58CE"/>
    <w:rsid w:val="001E45BF"/>
    <w:rsid w:val="00260C16"/>
    <w:rsid w:val="00323252"/>
    <w:rsid w:val="00373F13"/>
    <w:rsid w:val="003B527D"/>
    <w:rsid w:val="004107B4"/>
    <w:rsid w:val="00446F38"/>
    <w:rsid w:val="0046733A"/>
    <w:rsid w:val="004F0C57"/>
    <w:rsid w:val="00596CBF"/>
    <w:rsid w:val="005A116F"/>
    <w:rsid w:val="005E16C5"/>
    <w:rsid w:val="00625F79"/>
    <w:rsid w:val="006512EB"/>
    <w:rsid w:val="007205DF"/>
    <w:rsid w:val="007C3D02"/>
    <w:rsid w:val="007D1E68"/>
    <w:rsid w:val="00802611"/>
    <w:rsid w:val="0082513A"/>
    <w:rsid w:val="00857A47"/>
    <w:rsid w:val="008B1D4A"/>
    <w:rsid w:val="00922BF9"/>
    <w:rsid w:val="009473DA"/>
    <w:rsid w:val="009940A7"/>
    <w:rsid w:val="009A5224"/>
    <w:rsid w:val="009C0835"/>
    <w:rsid w:val="00A07593"/>
    <w:rsid w:val="00A62EB7"/>
    <w:rsid w:val="00AC529C"/>
    <w:rsid w:val="00AD23E2"/>
    <w:rsid w:val="00BA7097"/>
    <w:rsid w:val="00BA7305"/>
    <w:rsid w:val="00C70B46"/>
    <w:rsid w:val="00D47E30"/>
    <w:rsid w:val="00E12664"/>
    <w:rsid w:val="00E658AC"/>
    <w:rsid w:val="00E91398"/>
    <w:rsid w:val="00EB5FBE"/>
    <w:rsid w:val="00F4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803A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 Light" w:eastAsiaTheme="minorEastAsia" w:hAnsi="Helvetica Neue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8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8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835"/>
  </w:style>
  <w:style w:type="paragraph" w:styleId="Footer">
    <w:name w:val="footer"/>
    <w:basedOn w:val="Normal"/>
    <w:link w:val="FooterChar"/>
    <w:uiPriority w:val="99"/>
    <w:unhideWhenUsed/>
    <w:rsid w:val="009C08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835"/>
  </w:style>
  <w:style w:type="character" w:styleId="Hyperlink">
    <w:name w:val="Hyperlink"/>
    <w:basedOn w:val="DefaultParagraphFont"/>
    <w:uiPriority w:val="99"/>
    <w:unhideWhenUsed/>
    <w:rsid w:val="009C0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EB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 Light" w:eastAsiaTheme="minorEastAsia" w:hAnsi="Helvetica Neue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8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8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835"/>
  </w:style>
  <w:style w:type="paragraph" w:styleId="Footer">
    <w:name w:val="footer"/>
    <w:basedOn w:val="Normal"/>
    <w:link w:val="FooterChar"/>
    <w:uiPriority w:val="99"/>
    <w:unhideWhenUsed/>
    <w:rsid w:val="009C08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835"/>
  </w:style>
  <w:style w:type="character" w:styleId="Hyperlink">
    <w:name w:val="Hyperlink"/>
    <w:basedOn w:val="DefaultParagraphFont"/>
    <w:uiPriority w:val="99"/>
    <w:unhideWhenUsed/>
    <w:rsid w:val="009C0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E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libraries.psu.edu" TargetMode="Externa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405</Words>
  <Characters>2310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 Libraries</dc:creator>
  <cp:keywords/>
  <dc:description/>
  <cp:lastModifiedBy>University  Libraries</cp:lastModifiedBy>
  <cp:revision>20</cp:revision>
  <dcterms:created xsi:type="dcterms:W3CDTF">2017-05-26T18:20:00Z</dcterms:created>
  <dcterms:modified xsi:type="dcterms:W3CDTF">2018-05-31T16:32:00Z</dcterms:modified>
</cp:coreProperties>
</file>